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9DF" w:rsidRPr="00954F90" w:rsidRDefault="000059DF" w:rsidP="000059DF">
      <w:pPr>
        <w:rPr>
          <w:sz w:val="28"/>
          <w:szCs w:val="28"/>
        </w:rPr>
      </w:pPr>
    </w:p>
    <w:p w:rsidR="000059DF" w:rsidRDefault="000059DF" w:rsidP="000059DF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Календарный учебный график на </w:t>
      </w:r>
      <w:r w:rsidR="00315A9D">
        <w:rPr>
          <w:rFonts w:eastAsia="SimSun"/>
          <w:b/>
          <w:i/>
          <w:kern w:val="2"/>
          <w:sz w:val="28"/>
          <w:szCs w:val="28"/>
          <w:lang w:eastAsia="hi-IN" w:bidi="hi-IN"/>
        </w:rPr>
        <w:t>июнь</w:t>
      </w: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месяц 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>2020 учебный год</w:t>
      </w:r>
    </w:p>
    <w:p w:rsidR="000059DF" w:rsidRPr="00F657CA" w:rsidRDefault="000059DF" w:rsidP="000059DF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</w:p>
    <w:p w:rsidR="00223AA7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Группа №1 </w:t>
      </w:r>
      <w:r w:rsidR="00D80AD1">
        <w:rPr>
          <w:rFonts w:eastAsia="SimSun"/>
          <w:b/>
          <w:i/>
          <w:kern w:val="2"/>
          <w:sz w:val="28"/>
          <w:szCs w:val="28"/>
          <w:lang w:eastAsia="hi-IN" w:bidi="hi-IN"/>
        </w:rPr>
        <w:t>(хореография в СЭВ третьего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год</w:t>
      </w:r>
      <w:r w:rsidR="00223AA7">
        <w:rPr>
          <w:rFonts w:eastAsia="SimSun"/>
          <w:b/>
          <w:i/>
          <w:kern w:val="2"/>
          <w:sz w:val="28"/>
          <w:szCs w:val="28"/>
          <w:lang w:eastAsia="hi-IN" w:bidi="hi-IN"/>
        </w:rPr>
        <w:t>а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обучения), </w:t>
      </w:r>
    </w:p>
    <w:p w:rsidR="000059DF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педагог </w:t>
      </w: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>Захарова П.И.</w:t>
      </w:r>
    </w:p>
    <w:p w:rsidR="00223AA7" w:rsidRDefault="00223AA7" w:rsidP="00223AA7">
      <w:pPr>
        <w:widowControl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>Дистанционное обучение.</w:t>
      </w:r>
    </w:p>
    <w:p w:rsidR="000059DF" w:rsidRPr="00F657CA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</w:p>
    <w:tbl>
      <w:tblPr>
        <w:tblW w:w="1102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567"/>
        <w:gridCol w:w="708"/>
        <w:gridCol w:w="851"/>
        <w:gridCol w:w="1417"/>
        <w:gridCol w:w="709"/>
        <w:gridCol w:w="2835"/>
        <w:gridCol w:w="850"/>
        <w:gridCol w:w="2382"/>
      </w:tblGrid>
      <w:tr w:rsidR="000059DF" w:rsidRPr="00A35459" w:rsidTr="00276F6B">
        <w:trPr>
          <w:trHeight w:val="1423"/>
        </w:trPr>
        <w:tc>
          <w:tcPr>
            <w:tcW w:w="710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№ п/п</w:t>
            </w:r>
          </w:p>
        </w:tc>
        <w:tc>
          <w:tcPr>
            <w:tcW w:w="567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Мес</w:t>
            </w:r>
            <w:proofErr w:type="spell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яц</w:t>
            </w:r>
            <w:proofErr w:type="spellEnd"/>
          </w:p>
        </w:tc>
        <w:tc>
          <w:tcPr>
            <w:tcW w:w="708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Чис</w:t>
            </w:r>
            <w:proofErr w:type="spell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ло</w:t>
            </w:r>
            <w:proofErr w:type="spellEnd"/>
          </w:p>
        </w:tc>
        <w:tc>
          <w:tcPr>
            <w:tcW w:w="851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Вре</w:t>
            </w:r>
            <w:proofErr w:type="spell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мя </w:t>
            </w: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пров</w:t>
            </w:r>
            <w:proofErr w:type="spellEnd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.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</w:t>
            </w:r>
            <w:proofErr w:type="spellEnd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1417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Форма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занятия</w:t>
            </w:r>
          </w:p>
        </w:tc>
        <w:tc>
          <w:tcPr>
            <w:tcW w:w="709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Кол-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во 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час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ов</w:t>
            </w:r>
            <w:proofErr w:type="spellEnd"/>
          </w:p>
        </w:tc>
        <w:tc>
          <w:tcPr>
            <w:tcW w:w="2835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Тема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занятия</w:t>
            </w:r>
          </w:p>
        </w:tc>
        <w:tc>
          <w:tcPr>
            <w:tcW w:w="850" w:type="dxa"/>
            <w:hideMark/>
          </w:tcPr>
          <w:p w:rsidR="00EC5BA5" w:rsidRPr="00EC5BA5" w:rsidRDefault="00EC5BA5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  <w:t>Дом</w:t>
            </w:r>
            <w:proofErr w:type="gramStart"/>
            <w:r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  <w:t>.о</w:t>
            </w:r>
            <w:proofErr w:type="gramEnd"/>
            <w:r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  <w:t>буч</w:t>
            </w:r>
            <w:proofErr w:type="spellEnd"/>
          </w:p>
        </w:tc>
        <w:tc>
          <w:tcPr>
            <w:tcW w:w="2382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Форма 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контроля</w:t>
            </w:r>
          </w:p>
        </w:tc>
      </w:tr>
      <w:tr w:rsidR="00276F6B" w:rsidRPr="00A35459" w:rsidTr="00183811">
        <w:trPr>
          <w:trHeight w:val="2549"/>
        </w:trPr>
        <w:tc>
          <w:tcPr>
            <w:tcW w:w="710" w:type="dxa"/>
            <w:hideMark/>
          </w:tcPr>
          <w:p w:rsidR="00276F6B" w:rsidRPr="00A35459" w:rsidRDefault="00183811" w:rsidP="00D80AD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F6B" w:rsidRDefault="00276F6B" w:rsidP="00D80AD1">
            <w:pPr>
              <w:widowControl w:val="0"/>
              <w:spacing w:line="276" w:lineRule="auto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0</w:t>
            </w:r>
            <w:r w:rsidR="00875F89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F6B" w:rsidRDefault="00315A9D" w:rsidP="00D80AD1">
            <w:pPr>
              <w:widowControl w:val="0"/>
              <w:spacing w:line="276" w:lineRule="auto"/>
              <w:textAlignment w:val="baseline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F6B" w:rsidRDefault="00276F6B" w:rsidP="00D80AD1">
            <w:pPr>
              <w:spacing w:line="276" w:lineRule="auto"/>
            </w:pPr>
            <w:r>
              <w:rPr>
                <w:kern w:val="2"/>
                <w:sz w:val="24"/>
                <w:szCs w:val="24"/>
              </w:rPr>
              <w:t>20:00</w:t>
            </w:r>
          </w:p>
        </w:tc>
        <w:tc>
          <w:tcPr>
            <w:tcW w:w="1417" w:type="dxa"/>
            <w:hideMark/>
          </w:tcPr>
          <w:p w:rsidR="00276F6B" w:rsidRPr="00EC5BA5" w:rsidRDefault="00276F6B" w:rsidP="00D80AD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276F6B" w:rsidRPr="00EC5BA5" w:rsidRDefault="00276F6B" w:rsidP="00D80AD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F6B" w:rsidRDefault="00276F6B" w:rsidP="00F67B97">
            <w:pPr>
              <w:rPr>
                <w:color w:val="000000"/>
                <w:sz w:val="24"/>
                <w:szCs w:val="24"/>
              </w:rPr>
            </w:pPr>
            <w:r w:rsidRPr="00662679">
              <w:rPr>
                <w:color w:val="000000"/>
                <w:sz w:val="24"/>
                <w:szCs w:val="24"/>
              </w:rPr>
              <w:t>Постановка вокально-хореографических композиций. Творческая мастерская по проектированию групповых вокально-хореографических композиций</w:t>
            </w:r>
            <w:r w:rsidRPr="00662679">
              <w:rPr>
                <w:i/>
                <w:color w:val="000000"/>
                <w:sz w:val="24"/>
                <w:szCs w:val="24"/>
              </w:rPr>
              <w:t xml:space="preserve"> </w:t>
            </w:r>
            <w:r w:rsidRPr="00662679">
              <w:rPr>
                <w:color w:val="000000"/>
                <w:sz w:val="24"/>
                <w:szCs w:val="24"/>
              </w:rPr>
              <w:t>на заданную тему.</w:t>
            </w:r>
          </w:p>
          <w:p w:rsidR="00183811" w:rsidRPr="00662679" w:rsidRDefault="00183811" w:rsidP="00F67B97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276F6B" w:rsidRDefault="00276F6B" w:rsidP="00D80AD1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276F6B" w:rsidRPr="00A35459" w:rsidRDefault="00276F6B" w:rsidP="00D80AD1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382" w:type="dxa"/>
            <w:hideMark/>
          </w:tcPr>
          <w:p w:rsidR="00276F6B" w:rsidRDefault="00276F6B" w:rsidP="00D8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276F6B" w:rsidRDefault="00276F6B" w:rsidP="00D8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276F6B" w:rsidRPr="00EC5BA5" w:rsidRDefault="00276F6B" w:rsidP="00D8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183811" w:rsidRPr="00A35459" w:rsidTr="00183811">
        <w:trPr>
          <w:trHeight w:val="1044"/>
        </w:trPr>
        <w:tc>
          <w:tcPr>
            <w:tcW w:w="710" w:type="dxa"/>
            <w:hideMark/>
          </w:tcPr>
          <w:p w:rsidR="00183811" w:rsidRDefault="00183811" w:rsidP="00D80AD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811" w:rsidRDefault="00183811" w:rsidP="00D80AD1">
            <w:pPr>
              <w:widowControl w:val="0"/>
              <w:spacing w:line="276" w:lineRule="auto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811" w:rsidRDefault="00183811" w:rsidP="00D80AD1">
            <w:pPr>
              <w:widowControl w:val="0"/>
              <w:spacing w:line="276" w:lineRule="auto"/>
              <w:textAlignment w:val="baseline"/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811" w:rsidRDefault="00183811" w:rsidP="00D80AD1">
            <w:pPr>
              <w:spacing w:line="276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183811" w:rsidRDefault="00183811" w:rsidP="00D80AD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709" w:type="dxa"/>
            <w:hideMark/>
          </w:tcPr>
          <w:p w:rsidR="00183811" w:rsidRPr="00521540" w:rsidRDefault="00183811" w:rsidP="00D80AD1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811" w:rsidRPr="008F267F" w:rsidRDefault="00183811" w:rsidP="00F67B97">
            <w:pPr>
              <w:rPr>
                <w:iCs/>
                <w:sz w:val="24"/>
                <w:szCs w:val="24"/>
              </w:rPr>
            </w:pPr>
            <w:r w:rsidRPr="00186B5F">
              <w:rPr>
                <w:b/>
                <w:bCs/>
                <w:i/>
                <w:sz w:val="24"/>
                <w:szCs w:val="24"/>
              </w:rPr>
              <w:t xml:space="preserve">Контрольное занятие – итоговая аттестация </w:t>
            </w:r>
            <w:proofErr w:type="gramStart"/>
            <w:r w:rsidRPr="00186B5F">
              <w:rPr>
                <w:b/>
                <w:bCs/>
                <w:i/>
                <w:sz w:val="24"/>
                <w:szCs w:val="24"/>
              </w:rPr>
              <w:t>обучающихся</w:t>
            </w:r>
            <w:proofErr w:type="gramEnd"/>
            <w:r w:rsidRPr="00186B5F">
              <w:rPr>
                <w:b/>
                <w:bCs/>
                <w:i/>
                <w:sz w:val="24"/>
                <w:szCs w:val="24"/>
              </w:rPr>
              <w:t xml:space="preserve">. Подведение </w:t>
            </w:r>
            <w:proofErr w:type="gramStart"/>
            <w:r w:rsidRPr="00186B5F">
              <w:rPr>
                <w:b/>
                <w:bCs/>
                <w:i/>
                <w:sz w:val="24"/>
                <w:szCs w:val="24"/>
              </w:rPr>
              <w:t xml:space="preserve">итогов освоения </w:t>
            </w:r>
            <w:r>
              <w:rPr>
                <w:b/>
                <w:bCs/>
                <w:i/>
                <w:sz w:val="24"/>
                <w:szCs w:val="24"/>
              </w:rPr>
              <w:t>образовательной программы третьег</w:t>
            </w:r>
            <w:r w:rsidRPr="00186B5F">
              <w:rPr>
                <w:b/>
                <w:bCs/>
                <w:i/>
                <w:sz w:val="24"/>
                <w:szCs w:val="24"/>
              </w:rPr>
              <w:t>о года обучения</w:t>
            </w:r>
            <w:proofErr w:type="gramEnd"/>
          </w:p>
        </w:tc>
        <w:tc>
          <w:tcPr>
            <w:tcW w:w="850" w:type="dxa"/>
            <w:hideMark/>
          </w:tcPr>
          <w:p w:rsidR="00183811" w:rsidRDefault="00183811" w:rsidP="00D80AD1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382" w:type="dxa"/>
            <w:hideMark/>
          </w:tcPr>
          <w:p w:rsidR="00183811" w:rsidRDefault="00183811" w:rsidP="00D80AD1">
            <w:pPr>
              <w:rPr>
                <w:sz w:val="24"/>
                <w:szCs w:val="24"/>
              </w:rPr>
            </w:pPr>
          </w:p>
        </w:tc>
      </w:tr>
      <w:tr w:rsidR="00183811" w:rsidRPr="00A35459" w:rsidTr="00276F6B">
        <w:tc>
          <w:tcPr>
            <w:tcW w:w="710" w:type="dxa"/>
            <w:hideMark/>
          </w:tcPr>
          <w:p w:rsidR="00183811" w:rsidRPr="00A35459" w:rsidRDefault="00183811" w:rsidP="00D80AD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811" w:rsidRDefault="00183811" w:rsidP="00D80AD1">
            <w:pPr>
              <w:widowControl w:val="0"/>
              <w:spacing w:line="276" w:lineRule="auto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0</w:t>
            </w:r>
            <w:r w:rsidR="00875F89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811" w:rsidRDefault="00183811" w:rsidP="00D80AD1">
            <w:pPr>
              <w:widowControl w:val="0"/>
              <w:spacing w:line="276" w:lineRule="auto"/>
              <w:textAlignment w:val="baseline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811" w:rsidRDefault="00183811" w:rsidP="00D80AD1">
            <w:pPr>
              <w:spacing w:line="276" w:lineRule="auto"/>
            </w:pPr>
            <w:r>
              <w:rPr>
                <w:kern w:val="2"/>
                <w:sz w:val="24"/>
                <w:szCs w:val="24"/>
              </w:rPr>
              <w:t>20:00</w:t>
            </w:r>
          </w:p>
        </w:tc>
        <w:tc>
          <w:tcPr>
            <w:tcW w:w="1417" w:type="dxa"/>
            <w:hideMark/>
          </w:tcPr>
          <w:p w:rsidR="00183811" w:rsidRPr="00521540" w:rsidRDefault="00521540" w:rsidP="00D80AD1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  <w:t>Контрольное занятие</w:t>
            </w:r>
          </w:p>
        </w:tc>
        <w:tc>
          <w:tcPr>
            <w:tcW w:w="709" w:type="dxa"/>
            <w:hideMark/>
          </w:tcPr>
          <w:p w:rsidR="00183811" w:rsidRPr="00EC5BA5" w:rsidRDefault="00183811" w:rsidP="00D80AD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811" w:rsidRDefault="00183811" w:rsidP="00F67B97">
            <w:r>
              <w:rPr>
                <w:iCs/>
                <w:sz w:val="24"/>
                <w:szCs w:val="24"/>
              </w:rPr>
              <w:t>Демонстрация изученного материала</w:t>
            </w:r>
            <w:proofErr w:type="gramStart"/>
            <w:r>
              <w:rPr>
                <w:iCs/>
                <w:sz w:val="24"/>
                <w:szCs w:val="24"/>
              </w:rPr>
              <w:t xml:space="preserve"> .</w:t>
            </w:r>
            <w:proofErr w:type="gramEnd"/>
            <w:r>
              <w:rPr>
                <w:iCs/>
                <w:sz w:val="24"/>
                <w:szCs w:val="24"/>
              </w:rPr>
              <w:t xml:space="preserve"> Итоговая аттестация обучающегося. Подведение </w:t>
            </w:r>
            <w:proofErr w:type="gramStart"/>
            <w:r>
              <w:rPr>
                <w:iCs/>
                <w:sz w:val="24"/>
                <w:szCs w:val="24"/>
              </w:rPr>
              <w:t>итогов освоения образовательной программы третьего года обучения</w:t>
            </w:r>
            <w:proofErr w:type="gramEnd"/>
            <w:r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850" w:type="dxa"/>
            <w:hideMark/>
          </w:tcPr>
          <w:p w:rsidR="00183811" w:rsidRDefault="00183811" w:rsidP="00D80AD1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183811" w:rsidRPr="00A35459" w:rsidRDefault="00183811" w:rsidP="00D80AD1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382" w:type="dxa"/>
            <w:hideMark/>
          </w:tcPr>
          <w:p w:rsidR="00521540" w:rsidRDefault="00521540" w:rsidP="005215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аттестация.</w:t>
            </w:r>
          </w:p>
          <w:p w:rsidR="00521540" w:rsidRDefault="00521540" w:rsidP="005215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521540" w:rsidRDefault="00521540" w:rsidP="005215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  <w:p w:rsidR="00183811" w:rsidRPr="00EC5BA5" w:rsidRDefault="00183811" w:rsidP="00D80AD1">
            <w:pPr>
              <w:rPr>
                <w:sz w:val="24"/>
                <w:szCs w:val="24"/>
              </w:rPr>
            </w:pPr>
          </w:p>
        </w:tc>
      </w:tr>
    </w:tbl>
    <w:p w:rsidR="00723F24" w:rsidRDefault="00723F24"/>
    <w:sectPr w:rsidR="00723F24" w:rsidSect="00723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6">
    <w:nsid w:val="0000000A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7">
    <w:nsid w:val="00000014"/>
    <w:multiLevelType w:val="singleLevel"/>
    <w:tmpl w:val="00000014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8">
    <w:nsid w:val="00000015"/>
    <w:multiLevelType w:val="singleLevel"/>
    <w:tmpl w:val="00000015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9">
    <w:nsid w:val="00000016"/>
    <w:multiLevelType w:val="singleLevel"/>
    <w:tmpl w:val="00000016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10">
    <w:nsid w:val="0000001C"/>
    <w:multiLevelType w:val="multilevel"/>
    <w:tmpl w:val="0000001C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1">
    <w:nsid w:val="01501ACC"/>
    <w:multiLevelType w:val="hybridMultilevel"/>
    <w:tmpl w:val="5E962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8403B30"/>
    <w:multiLevelType w:val="hybridMultilevel"/>
    <w:tmpl w:val="B1A8F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75F02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4">
    <w:nsid w:val="1D5C0415"/>
    <w:multiLevelType w:val="hybridMultilevel"/>
    <w:tmpl w:val="915E3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50767F"/>
    <w:multiLevelType w:val="hybridMultilevel"/>
    <w:tmpl w:val="6EC4D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1E0806"/>
    <w:multiLevelType w:val="hybridMultilevel"/>
    <w:tmpl w:val="76E6CA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97155B"/>
    <w:multiLevelType w:val="hybridMultilevel"/>
    <w:tmpl w:val="EC229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F15769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5"/>
  </w:num>
  <w:num w:numId="5">
    <w:abstractNumId w:val="6"/>
  </w:num>
  <w:num w:numId="6">
    <w:abstractNumId w:val="18"/>
  </w:num>
  <w:num w:numId="7">
    <w:abstractNumId w:val="13"/>
  </w:num>
  <w:num w:numId="8">
    <w:abstractNumId w:val="12"/>
  </w:num>
  <w:num w:numId="9">
    <w:abstractNumId w:val="10"/>
  </w:num>
  <w:num w:numId="10">
    <w:abstractNumId w:val="3"/>
  </w:num>
  <w:num w:numId="11">
    <w:abstractNumId w:val="7"/>
  </w:num>
  <w:num w:numId="12">
    <w:abstractNumId w:val="8"/>
  </w:num>
  <w:num w:numId="13">
    <w:abstractNumId w:val="9"/>
  </w:num>
  <w:num w:numId="14">
    <w:abstractNumId w:val="1"/>
  </w:num>
  <w:num w:numId="15">
    <w:abstractNumId w:val="17"/>
  </w:num>
  <w:num w:numId="16">
    <w:abstractNumId w:val="15"/>
  </w:num>
  <w:num w:numId="17">
    <w:abstractNumId w:val="11"/>
  </w:num>
  <w:num w:numId="18">
    <w:abstractNumId w:val="16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59DF"/>
    <w:rsid w:val="000059DF"/>
    <w:rsid w:val="000B1682"/>
    <w:rsid w:val="00183811"/>
    <w:rsid w:val="00223AA7"/>
    <w:rsid w:val="00276F6B"/>
    <w:rsid w:val="00315A9D"/>
    <w:rsid w:val="00322E20"/>
    <w:rsid w:val="00353EE8"/>
    <w:rsid w:val="003E5D27"/>
    <w:rsid w:val="00521540"/>
    <w:rsid w:val="00576038"/>
    <w:rsid w:val="00723F24"/>
    <w:rsid w:val="00875F89"/>
    <w:rsid w:val="008A77E1"/>
    <w:rsid w:val="00B96F75"/>
    <w:rsid w:val="00C418D6"/>
    <w:rsid w:val="00D80AD1"/>
    <w:rsid w:val="00EC5BA5"/>
    <w:rsid w:val="00F10DC7"/>
    <w:rsid w:val="00FF0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059D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0"/>
    <w:next w:val="a0"/>
    <w:link w:val="10"/>
    <w:qFormat/>
    <w:rsid w:val="000059DF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11"/>
    <w:next w:val="a1"/>
    <w:link w:val="20"/>
    <w:qFormat/>
    <w:rsid w:val="000059DF"/>
    <w:pPr>
      <w:keepNext/>
      <w:widowControl w:val="0"/>
      <w:suppressLineNumbers w:val="0"/>
      <w:tabs>
        <w:tab w:val="num" w:pos="0"/>
      </w:tabs>
      <w:spacing w:before="240" w:line="100" w:lineRule="atLeast"/>
      <w:textAlignment w:val="baseline"/>
      <w:outlineLvl w:val="1"/>
    </w:pPr>
    <w:rPr>
      <w:rFonts w:ascii="Times New Roman" w:eastAsia="SimSun" w:hAnsi="Times New Roman" w:cs="Mangal"/>
      <w:b/>
      <w:bCs/>
      <w:i w:val="0"/>
      <w:iCs w:val="0"/>
      <w:kern w:val="1"/>
      <w:sz w:val="36"/>
      <w:szCs w:val="36"/>
      <w:lang w:eastAsia="hi-IN" w:bidi="hi-IN"/>
    </w:rPr>
  </w:style>
  <w:style w:type="paragraph" w:styleId="3">
    <w:name w:val="heading 3"/>
    <w:basedOn w:val="a0"/>
    <w:next w:val="a0"/>
    <w:link w:val="30"/>
    <w:qFormat/>
    <w:rsid w:val="000059DF"/>
    <w:pPr>
      <w:keepNext/>
      <w:numPr>
        <w:ilvl w:val="2"/>
        <w:numId w:val="1"/>
      </w:numPr>
      <w:jc w:val="center"/>
      <w:outlineLvl w:val="2"/>
    </w:pPr>
    <w:rPr>
      <w:b/>
      <w:sz w:val="32"/>
      <w:u w:val="single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0059D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0059D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0059DF"/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character" w:customStyle="1" w:styleId="20">
    <w:name w:val="Заголовок 2 Знак"/>
    <w:basedOn w:val="a2"/>
    <w:link w:val="2"/>
    <w:rsid w:val="000059DF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2"/>
    <w:link w:val="3"/>
    <w:rsid w:val="000059DF"/>
    <w:rPr>
      <w:rFonts w:ascii="Times New Roman" w:eastAsia="Times New Roman" w:hAnsi="Times New Roman" w:cs="Times New Roman"/>
      <w:b/>
      <w:sz w:val="32"/>
      <w:szCs w:val="20"/>
      <w:u w:val="single"/>
      <w:lang w:eastAsia="ar-SA"/>
    </w:rPr>
  </w:style>
  <w:style w:type="character" w:customStyle="1" w:styleId="40">
    <w:name w:val="Заголовок 4 Знак"/>
    <w:basedOn w:val="a2"/>
    <w:link w:val="4"/>
    <w:uiPriority w:val="9"/>
    <w:semiHidden/>
    <w:rsid w:val="000059DF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ar-SA"/>
    </w:rPr>
  </w:style>
  <w:style w:type="character" w:customStyle="1" w:styleId="50">
    <w:name w:val="Заголовок 5 Знак"/>
    <w:basedOn w:val="a2"/>
    <w:link w:val="5"/>
    <w:uiPriority w:val="9"/>
    <w:semiHidden/>
    <w:rsid w:val="000059DF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ar-SA"/>
    </w:rPr>
  </w:style>
  <w:style w:type="table" w:styleId="a5">
    <w:name w:val="Table Grid"/>
    <w:basedOn w:val="a3"/>
    <w:uiPriority w:val="59"/>
    <w:rsid w:val="00005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0"/>
    <w:rsid w:val="000059DF"/>
    <w:pPr>
      <w:jc w:val="both"/>
    </w:pPr>
    <w:rPr>
      <w:sz w:val="28"/>
    </w:rPr>
  </w:style>
  <w:style w:type="paragraph" w:styleId="22">
    <w:name w:val="Body Text 2"/>
    <w:basedOn w:val="a0"/>
    <w:link w:val="23"/>
    <w:uiPriority w:val="99"/>
    <w:semiHidden/>
    <w:unhideWhenUsed/>
    <w:rsid w:val="000059DF"/>
    <w:pPr>
      <w:spacing w:after="120" w:line="480" w:lineRule="auto"/>
    </w:pPr>
  </w:style>
  <w:style w:type="character" w:customStyle="1" w:styleId="23">
    <w:name w:val="Основной текст 2 Знак"/>
    <w:basedOn w:val="a2"/>
    <w:link w:val="22"/>
    <w:uiPriority w:val="99"/>
    <w:semiHidden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List Paragraph"/>
    <w:basedOn w:val="a0"/>
    <w:uiPriority w:val="34"/>
    <w:qFormat/>
    <w:rsid w:val="000059DF"/>
    <w:pPr>
      <w:ind w:left="720"/>
      <w:contextualSpacing/>
    </w:pPr>
  </w:style>
  <w:style w:type="paragraph" w:styleId="a7">
    <w:name w:val="header"/>
    <w:basedOn w:val="a0"/>
    <w:link w:val="a8"/>
    <w:uiPriority w:val="99"/>
    <w:unhideWhenUsed/>
    <w:rsid w:val="000059D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2"/>
    <w:link w:val="a7"/>
    <w:uiPriority w:val="99"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0"/>
    <w:link w:val="aa"/>
    <w:uiPriority w:val="99"/>
    <w:unhideWhenUsed/>
    <w:rsid w:val="000059D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2"/>
    <w:link w:val="a9"/>
    <w:uiPriority w:val="99"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2">
    <w:name w:val="Абзац списка1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Standard">
    <w:name w:val="Standard"/>
    <w:uiPriority w:val="99"/>
    <w:rsid w:val="000059D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b">
    <w:name w:val="Normal (Web)"/>
    <w:basedOn w:val="a0"/>
    <w:uiPriority w:val="99"/>
    <w:rsid w:val="000059DF"/>
    <w:pPr>
      <w:suppressAutoHyphens w:val="0"/>
      <w:spacing w:before="280" w:after="280"/>
    </w:pPr>
    <w:rPr>
      <w:kern w:val="1"/>
      <w:sz w:val="24"/>
      <w:szCs w:val="24"/>
      <w:lang w:eastAsia="zh-CN"/>
    </w:rPr>
  </w:style>
  <w:style w:type="paragraph" w:customStyle="1" w:styleId="24">
    <w:name w:val="Абзац списка2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WW8Num2z0">
    <w:name w:val="WW8Num2z0"/>
    <w:rsid w:val="000059DF"/>
    <w:rPr>
      <w:rFonts w:cs="Times New Roman"/>
    </w:rPr>
  </w:style>
  <w:style w:type="character" w:customStyle="1" w:styleId="WW8Num3z0">
    <w:name w:val="WW8Num3z0"/>
    <w:rsid w:val="000059DF"/>
    <w:rPr>
      <w:rFonts w:ascii="Times New Roman" w:hAnsi="Times New Roman"/>
    </w:rPr>
  </w:style>
  <w:style w:type="character" w:customStyle="1" w:styleId="WW8Num3z1">
    <w:name w:val="WW8Num3z1"/>
    <w:rsid w:val="000059DF"/>
    <w:rPr>
      <w:rFonts w:ascii="Courier New" w:hAnsi="Courier New"/>
    </w:rPr>
  </w:style>
  <w:style w:type="character" w:customStyle="1" w:styleId="WW8Num4z0">
    <w:name w:val="WW8Num4z0"/>
    <w:rsid w:val="000059DF"/>
    <w:rPr>
      <w:rFonts w:ascii="Symbol" w:hAnsi="Symbol"/>
    </w:rPr>
  </w:style>
  <w:style w:type="character" w:customStyle="1" w:styleId="WW8Num4z1">
    <w:name w:val="WW8Num4z1"/>
    <w:rsid w:val="000059DF"/>
    <w:rPr>
      <w:rFonts w:cs="Times New Roman"/>
      <w:b/>
    </w:rPr>
  </w:style>
  <w:style w:type="character" w:customStyle="1" w:styleId="WW8Num5z0">
    <w:name w:val="WW8Num5z0"/>
    <w:rsid w:val="000059DF"/>
    <w:rPr>
      <w:rFonts w:cs="Times New Roman"/>
    </w:rPr>
  </w:style>
  <w:style w:type="character" w:customStyle="1" w:styleId="WW8Num5z1">
    <w:name w:val="WW8Num5z1"/>
    <w:rsid w:val="000059DF"/>
    <w:rPr>
      <w:rFonts w:cs="Times New Roman"/>
      <w:b/>
    </w:rPr>
  </w:style>
  <w:style w:type="character" w:customStyle="1" w:styleId="WW8Num6z0">
    <w:name w:val="WW8Num6z0"/>
    <w:rsid w:val="000059DF"/>
    <w:rPr>
      <w:rFonts w:cs="Times New Roman"/>
      <w:sz w:val="28"/>
      <w:szCs w:val="28"/>
    </w:rPr>
  </w:style>
  <w:style w:type="character" w:customStyle="1" w:styleId="WW8Num10z0">
    <w:name w:val="WW8Num10z0"/>
    <w:rsid w:val="000059DF"/>
    <w:rPr>
      <w:rFonts w:ascii="Symbol" w:hAnsi="Symbol"/>
    </w:rPr>
  </w:style>
  <w:style w:type="character" w:customStyle="1" w:styleId="WW8Num10z1">
    <w:name w:val="WW8Num10z1"/>
    <w:rsid w:val="000059DF"/>
    <w:rPr>
      <w:rFonts w:ascii="Courier New" w:hAnsi="Courier New"/>
    </w:rPr>
  </w:style>
  <w:style w:type="character" w:customStyle="1" w:styleId="WW8Num11z0">
    <w:name w:val="WW8Num11z0"/>
    <w:rsid w:val="000059DF"/>
    <w:rPr>
      <w:rFonts w:ascii="Symbol" w:hAnsi="Symbol"/>
    </w:rPr>
  </w:style>
  <w:style w:type="character" w:customStyle="1" w:styleId="WW8Num11z1">
    <w:name w:val="WW8Num11z1"/>
    <w:rsid w:val="000059DF"/>
    <w:rPr>
      <w:rFonts w:ascii="Courier New" w:hAnsi="Courier New"/>
    </w:rPr>
  </w:style>
  <w:style w:type="character" w:customStyle="1" w:styleId="WW8Num12z0">
    <w:name w:val="WW8Num12z0"/>
    <w:rsid w:val="000059DF"/>
    <w:rPr>
      <w:rFonts w:ascii="Symbol" w:hAnsi="Symbol"/>
    </w:rPr>
  </w:style>
  <w:style w:type="character" w:customStyle="1" w:styleId="WW8Num12z1">
    <w:name w:val="WW8Num12z1"/>
    <w:rsid w:val="000059DF"/>
    <w:rPr>
      <w:rFonts w:ascii="Courier New" w:hAnsi="Courier New"/>
    </w:rPr>
  </w:style>
  <w:style w:type="character" w:customStyle="1" w:styleId="WW8Num13z0">
    <w:name w:val="WW8Num13z0"/>
    <w:rsid w:val="000059DF"/>
    <w:rPr>
      <w:rFonts w:ascii="Symbol" w:hAnsi="Symbol"/>
    </w:rPr>
  </w:style>
  <w:style w:type="character" w:customStyle="1" w:styleId="WW8Num13z1">
    <w:name w:val="WW8Num13z1"/>
    <w:rsid w:val="000059DF"/>
    <w:rPr>
      <w:rFonts w:ascii="Courier New" w:hAnsi="Courier New"/>
    </w:rPr>
  </w:style>
  <w:style w:type="character" w:customStyle="1" w:styleId="WW8Num14z0">
    <w:name w:val="WW8Num14z0"/>
    <w:rsid w:val="000059DF"/>
    <w:rPr>
      <w:rFonts w:ascii="Symbol" w:hAnsi="Symbol"/>
    </w:rPr>
  </w:style>
  <w:style w:type="character" w:customStyle="1" w:styleId="WW8Num14z1">
    <w:name w:val="WW8Num14z1"/>
    <w:rsid w:val="000059DF"/>
    <w:rPr>
      <w:rFonts w:ascii="Courier New" w:hAnsi="Courier New"/>
    </w:rPr>
  </w:style>
  <w:style w:type="character" w:customStyle="1" w:styleId="WW8Num15z0">
    <w:name w:val="WW8Num15z0"/>
    <w:rsid w:val="000059DF"/>
    <w:rPr>
      <w:rFonts w:ascii="Symbol" w:hAnsi="Symbol" w:cs="OpenSymbol"/>
    </w:rPr>
  </w:style>
  <w:style w:type="character" w:customStyle="1" w:styleId="WW8Num16z0">
    <w:name w:val="WW8Num16z0"/>
    <w:rsid w:val="000059DF"/>
    <w:rPr>
      <w:rFonts w:ascii="Symbol" w:hAnsi="Symbol" w:cs="OpenSymbol"/>
    </w:rPr>
  </w:style>
  <w:style w:type="character" w:customStyle="1" w:styleId="WW8Num17z0">
    <w:name w:val="WW8Num17z0"/>
    <w:rsid w:val="000059DF"/>
    <w:rPr>
      <w:rFonts w:ascii="Symbol" w:hAnsi="Symbol" w:cs="OpenSymbol"/>
    </w:rPr>
  </w:style>
  <w:style w:type="character" w:customStyle="1" w:styleId="WW8Num18z0">
    <w:name w:val="WW8Num18z0"/>
    <w:rsid w:val="000059DF"/>
    <w:rPr>
      <w:rFonts w:ascii="Symbol" w:hAnsi="Symbol" w:cs="OpenSymbol"/>
    </w:rPr>
  </w:style>
  <w:style w:type="character" w:customStyle="1" w:styleId="WW8Num19z0">
    <w:name w:val="WW8Num19z0"/>
    <w:rsid w:val="000059DF"/>
    <w:rPr>
      <w:rFonts w:ascii="Symbol" w:hAnsi="Symbol" w:cs="OpenSymbol"/>
    </w:rPr>
  </w:style>
  <w:style w:type="character" w:customStyle="1" w:styleId="WW8Num20z0">
    <w:name w:val="WW8Num20z0"/>
    <w:rsid w:val="000059DF"/>
    <w:rPr>
      <w:rFonts w:ascii="Symbol" w:hAnsi="Symbol" w:cs="OpenSymbol"/>
    </w:rPr>
  </w:style>
  <w:style w:type="character" w:customStyle="1" w:styleId="WW8Num21z0">
    <w:name w:val="WW8Num21z0"/>
    <w:rsid w:val="000059DF"/>
    <w:rPr>
      <w:rFonts w:ascii="Symbol" w:hAnsi="Symbol" w:cs="OpenSymbol"/>
    </w:rPr>
  </w:style>
  <w:style w:type="character" w:customStyle="1" w:styleId="WW8Num22z0">
    <w:name w:val="WW8Num22z0"/>
    <w:rsid w:val="000059DF"/>
    <w:rPr>
      <w:rFonts w:ascii="Symbol" w:hAnsi="Symbol" w:cs="OpenSymbol"/>
    </w:rPr>
  </w:style>
  <w:style w:type="character" w:customStyle="1" w:styleId="WW8Num23z0">
    <w:name w:val="WW8Num23z0"/>
    <w:rsid w:val="000059DF"/>
    <w:rPr>
      <w:rFonts w:ascii="Symbol" w:hAnsi="Symbol" w:cs="OpenSymbol"/>
    </w:rPr>
  </w:style>
  <w:style w:type="character" w:customStyle="1" w:styleId="WW8Num24z0">
    <w:name w:val="WW8Num24z0"/>
    <w:rsid w:val="000059DF"/>
    <w:rPr>
      <w:rFonts w:ascii="Symbol" w:hAnsi="Symbol" w:cs="OpenSymbol"/>
    </w:rPr>
  </w:style>
  <w:style w:type="character" w:customStyle="1" w:styleId="WW8Num25z0">
    <w:name w:val="WW8Num25z0"/>
    <w:rsid w:val="000059DF"/>
    <w:rPr>
      <w:rFonts w:ascii="Symbol" w:hAnsi="Symbol" w:cs="OpenSymbol"/>
    </w:rPr>
  </w:style>
  <w:style w:type="character" w:customStyle="1" w:styleId="WW8Num26z0">
    <w:name w:val="WW8Num26z0"/>
    <w:rsid w:val="000059DF"/>
    <w:rPr>
      <w:rFonts w:ascii="Symbol" w:hAnsi="Symbol" w:cs="OpenSymbol"/>
    </w:rPr>
  </w:style>
  <w:style w:type="character" w:customStyle="1" w:styleId="WW8Num27z0">
    <w:name w:val="WW8Num27z0"/>
    <w:rsid w:val="000059DF"/>
    <w:rPr>
      <w:rFonts w:ascii="Symbol" w:hAnsi="Symbol"/>
      <w:sz w:val="28"/>
      <w:szCs w:val="28"/>
    </w:rPr>
  </w:style>
  <w:style w:type="character" w:customStyle="1" w:styleId="WW8Num28z0">
    <w:name w:val="WW8Num28z0"/>
    <w:rsid w:val="000059DF"/>
    <w:rPr>
      <w:rFonts w:ascii="Symbol" w:hAnsi="Symbol"/>
      <w:sz w:val="28"/>
      <w:szCs w:val="28"/>
    </w:rPr>
  </w:style>
  <w:style w:type="character" w:customStyle="1" w:styleId="WW8Num28z1">
    <w:name w:val="WW8Num28z1"/>
    <w:rsid w:val="000059DF"/>
    <w:rPr>
      <w:rFonts w:ascii="OpenSymbol" w:hAnsi="OpenSymbol" w:cs="Courier New"/>
    </w:rPr>
  </w:style>
  <w:style w:type="character" w:customStyle="1" w:styleId="WW8Num29z0">
    <w:name w:val="WW8Num29z0"/>
    <w:rsid w:val="000059DF"/>
    <w:rPr>
      <w:rFonts w:ascii="Symbol" w:hAnsi="Symbol"/>
    </w:rPr>
  </w:style>
  <w:style w:type="character" w:customStyle="1" w:styleId="WW8Num30z0">
    <w:name w:val="WW8Num30z0"/>
    <w:rsid w:val="000059DF"/>
    <w:rPr>
      <w:rFonts w:ascii="Symbol" w:hAnsi="Symbol"/>
    </w:rPr>
  </w:style>
  <w:style w:type="character" w:customStyle="1" w:styleId="WW8Num31z0">
    <w:name w:val="WW8Num31z0"/>
    <w:rsid w:val="000059DF"/>
    <w:rPr>
      <w:rFonts w:ascii="Symbol" w:hAnsi="Symbol"/>
      <w:i w:val="0"/>
      <w:iCs w:val="0"/>
      <w:sz w:val="28"/>
      <w:szCs w:val="28"/>
    </w:rPr>
  </w:style>
  <w:style w:type="character" w:customStyle="1" w:styleId="WW8Num31z1">
    <w:name w:val="WW8Num31z1"/>
    <w:rsid w:val="000059DF"/>
    <w:rPr>
      <w:rFonts w:ascii="Courier New" w:hAnsi="Courier New" w:cs="Courier New"/>
    </w:rPr>
  </w:style>
  <w:style w:type="character" w:customStyle="1" w:styleId="WW8Num32z0">
    <w:name w:val="WW8Num32z0"/>
    <w:rsid w:val="000059DF"/>
    <w:rPr>
      <w:rFonts w:ascii="Symbol" w:hAnsi="Symbol"/>
      <w:sz w:val="28"/>
      <w:szCs w:val="28"/>
    </w:rPr>
  </w:style>
  <w:style w:type="character" w:customStyle="1" w:styleId="WW8Num33z4">
    <w:name w:val="WW8Num33z4"/>
    <w:rsid w:val="000059DF"/>
    <w:rPr>
      <w:rFonts w:ascii="Times New Roman" w:hAnsi="Times New Roman"/>
      <w:sz w:val="28"/>
      <w:szCs w:val="28"/>
    </w:rPr>
  </w:style>
  <w:style w:type="character" w:customStyle="1" w:styleId="WW8Num34z0">
    <w:name w:val="WW8Num34z0"/>
    <w:rsid w:val="000059DF"/>
    <w:rPr>
      <w:rFonts w:ascii="Symbol" w:hAnsi="Symbol"/>
    </w:rPr>
  </w:style>
  <w:style w:type="character" w:customStyle="1" w:styleId="WW8Num34z1">
    <w:name w:val="WW8Num34z1"/>
    <w:rsid w:val="000059DF"/>
    <w:rPr>
      <w:rFonts w:ascii="Courier New" w:hAnsi="Courier New" w:cs="Courier New"/>
    </w:rPr>
  </w:style>
  <w:style w:type="character" w:customStyle="1" w:styleId="Absatz-Standardschriftart">
    <w:name w:val="Absatz-Standardschriftart"/>
    <w:rsid w:val="000059DF"/>
  </w:style>
  <w:style w:type="character" w:customStyle="1" w:styleId="WW8Num15z1">
    <w:name w:val="WW8Num15z1"/>
    <w:rsid w:val="000059DF"/>
    <w:rPr>
      <w:rFonts w:ascii="OpenSymbol" w:hAnsi="OpenSymbol" w:cs="OpenSymbol"/>
    </w:rPr>
  </w:style>
  <w:style w:type="character" w:customStyle="1" w:styleId="WW8Num29z1">
    <w:name w:val="WW8Num29z1"/>
    <w:rsid w:val="000059DF"/>
    <w:rPr>
      <w:rFonts w:ascii="OpenSymbol" w:hAnsi="OpenSymbol" w:cs="Courier New"/>
    </w:rPr>
  </w:style>
  <w:style w:type="character" w:customStyle="1" w:styleId="WW8Num33z0">
    <w:name w:val="WW8Num33z0"/>
    <w:rsid w:val="000059DF"/>
    <w:rPr>
      <w:rFonts w:ascii="Symbol" w:hAnsi="Symbol"/>
      <w:sz w:val="28"/>
      <w:szCs w:val="28"/>
    </w:rPr>
  </w:style>
  <w:style w:type="character" w:customStyle="1" w:styleId="WW8Num35z0">
    <w:name w:val="WW8Num35z0"/>
    <w:rsid w:val="000059DF"/>
    <w:rPr>
      <w:rFonts w:ascii="Symbol" w:hAnsi="Symbol"/>
    </w:rPr>
  </w:style>
  <w:style w:type="character" w:customStyle="1" w:styleId="WW-Absatz-Standardschriftart">
    <w:name w:val="WW-Absatz-Standardschriftart"/>
    <w:rsid w:val="000059DF"/>
  </w:style>
  <w:style w:type="character" w:customStyle="1" w:styleId="WW8Num7z0">
    <w:name w:val="WW8Num7z0"/>
    <w:rsid w:val="000059DF"/>
    <w:rPr>
      <w:rFonts w:cs="Times New Roman"/>
      <w:sz w:val="28"/>
      <w:szCs w:val="34"/>
    </w:rPr>
  </w:style>
  <w:style w:type="character" w:customStyle="1" w:styleId="WW8Num16z1">
    <w:name w:val="WW8Num16z1"/>
    <w:rsid w:val="000059DF"/>
    <w:rPr>
      <w:rFonts w:ascii="OpenSymbol" w:hAnsi="OpenSymbol" w:cs="OpenSymbol"/>
    </w:rPr>
  </w:style>
  <w:style w:type="character" w:customStyle="1" w:styleId="WW8Num17z1">
    <w:name w:val="WW8Num17z1"/>
    <w:rsid w:val="000059DF"/>
    <w:rPr>
      <w:rFonts w:ascii="OpenSymbol" w:hAnsi="OpenSymbol" w:cs="OpenSymbol"/>
    </w:rPr>
  </w:style>
  <w:style w:type="character" w:customStyle="1" w:styleId="WW8Num18z1">
    <w:name w:val="WW8Num18z1"/>
    <w:rsid w:val="000059DF"/>
    <w:rPr>
      <w:rFonts w:ascii="OpenSymbol" w:hAnsi="OpenSymbol" w:cs="OpenSymbol"/>
    </w:rPr>
  </w:style>
  <w:style w:type="character" w:customStyle="1" w:styleId="WW8Num32z1">
    <w:name w:val="WW8Num32z1"/>
    <w:rsid w:val="000059DF"/>
    <w:rPr>
      <w:rFonts w:ascii="Courier New" w:hAnsi="Courier New" w:cs="Courier New"/>
    </w:rPr>
  </w:style>
  <w:style w:type="character" w:customStyle="1" w:styleId="WW-Absatz-Standardschriftart1">
    <w:name w:val="WW-Absatz-Standardschriftart1"/>
    <w:rsid w:val="000059DF"/>
  </w:style>
  <w:style w:type="character" w:customStyle="1" w:styleId="WW8Num19z1">
    <w:name w:val="WW8Num19z1"/>
    <w:rsid w:val="000059DF"/>
    <w:rPr>
      <w:rFonts w:ascii="OpenSymbol" w:hAnsi="OpenSymbol" w:cs="OpenSymbol"/>
    </w:rPr>
  </w:style>
  <w:style w:type="character" w:customStyle="1" w:styleId="WW8Num33z1">
    <w:name w:val="WW8Num33z1"/>
    <w:rsid w:val="000059DF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0059DF"/>
  </w:style>
  <w:style w:type="character" w:customStyle="1" w:styleId="WW-Absatz-Standardschriftart111">
    <w:name w:val="WW-Absatz-Standardschriftart111"/>
    <w:rsid w:val="000059DF"/>
  </w:style>
  <w:style w:type="character" w:customStyle="1" w:styleId="WW-Absatz-Standardschriftart1111">
    <w:name w:val="WW-Absatz-Standardschriftart1111"/>
    <w:rsid w:val="000059DF"/>
  </w:style>
  <w:style w:type="character" w:customStyle="1" w:styleId="WW-Absatz-Standardschriftart11111">
    <w:name w:val="WW-Absatz-Standardschriftart11111"/>
    <w:rsid w:val="000059DF"/>
  </w:style>
  <w:style w:type="character" w:customStyle="1" w:styleId="WW-Absatz-Standardschriftart111111">
    <w:name w:val="WW-Absatz-Standardschriftart111111"/>
    <w:rsid w:val="000059DF"/>
  </w:style>
  <w:style w:type="character" w:customStyle="1" w:styleId="WW-Absatz-Standardschriftart1111111">
    <w:name w:val="WW-Absatz-Standardschriftart1111111"/>
    <w:rsid w:val="000059DF"/>
  </w:style>
  <w:style w:type="character" w:customStyle="1" w:styleId="WW8Num20z1">
    <w:name w:val="WW8Num20z1"/>
    <w:rsid w:val="000059DF"/>
    <w:rPr>
      <w:rFonts w:ascii="OpenSymbol" w:hAnsi="OpenSymbol" w:cs="OpenSymbol"/>
    </w:rPr>
  </w:style>
  <w:style w:type="character" w:customStyle="1" w:styleId="WW-Absatz-Standardschriftart11111111">
    <w:name w:val="WW-Absatz-Standardschriftart11111111"/>
    <w:rsid w:val="000059DF"/>
  </w:style>
  <w:style w:type="character" w:customStyle="1" w:styleId="WW8Num21z1">
    <w:name w:val="WW8Num21z1"/>
    <w:rsid w:val="000059DF"/>
    <w:rPr>
      <w:rFonts w:ascii="OpenSymbol" w:hAnsi="OpenSymbol" w:cs="OpenSymbol"/>
    </w:rPr>
  </w:style>
  <w:style w:type="character" w:customStyle="1" w:styleId="WW8Num22z1">
    <w:name w:val="WW8Num22z1"/>
    <w:rsid w:val="000059DF"/>
    <w:rPr>
      <w:rFonts w:ascii="OpenSymbol" w:hAnsi="OpenSymbol" w:cs="OpenSymbol"/>
    </w:rPr>
  </w:style>
  <w:style w:type="character" w:customStyle="1" w:styleId="WW-Absatz-Standardschriftart111111111">
    <w:name w:val="WW-Absatz-Standardschriftart111111111"/>
    <w:rsid w:val="000059DF"/>
  </w:style>
  <w:style w:type="character" w:customStyle="1" w:styleId="13">
    <w:name w:val="Основной шрифт абзаца1"/>
    <w:rsid w:val="000059DF"/>
  </w:style>
  <w:style w:type="character" w:customStyle="1" w:styleId="WW-Absatz-Standardschriftart1111111111">
    <w:name w:val="WW-Absatz-Standardschriftart1111111111"/>
    <w:rsid w:val="000059DF"/>
  </w:style>
  <w:style w:type="character" w:customStyle="1" w:styleId="WW-Absatz-Standardschriftart11111111111">
    <w:name w:val="WW-Absatz-Standardschriftart11111111111"/>
    <w:rsid w:val="000059DF"/>
  </w:style>
  <w:style w:type="character" w:customStyle="1" w:styleId="WW8Num6z1">
    <w:name w:val="WW8Num6z1"/>
    <w:rsid w:val="000059DF"/>
    <w:rPr>
      <w:rFonts w:cs="Times New Roman"/>
      <w:b/>
    </w:rPr>
  </w:style>
  <w:style w:type="character" w:customStyle="1" w:styleId="WW8Num8z0">
    <w:name w:val="WW8Num8z0"/>
    <w:rsid w:val="000059DF"/>
    <w:rPr>
      <w:rFonts w:cs="Times New Roman"/>
    </w:rPr>
  </w:style>
  <w:style w:type="character" w:customStyle="1" w:styleId="WW8Num23z1">
    <w:name w:val="WW8Num23z1"/>
    <w:rsid w:val="000059DF"/>
    <w:rPr>
      <w:rFonts w:ascii="OpenSymbol" w:hAnsi="OpenSymbol" w:cs="OpenSymbol"/>
    </w:rPr>
  </w:style>
  <w:style w:type="character" w:customStyle="1" w:styleId="WW8Num36z0">
    <w:name w:val="WW8Num36z0"/>
    <w:rsid w:val="000059DF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0059DF"/>
  </w:style>
  <w:style w:type="character" w:customStyle="1" w:styleId="WW8Num24z1">
    <w:name w:val="WW8Num24z1"/>
    <w:rsid w:val="000059DF"/>
    <w:rPr>
      <w:rFonts w:ascii="OpenSymbol" w:hAnsi="OpenSymbol" w:cs="OpenSymbol"/>
    </w:rPr>
  </w:style>
  <w:style w:type="character" w:customStyle="1" w:styleId="WW8Num25z1">
    <w:name w:val="WW8Num25z1"/>
    <w:rsid w:val="000059DF"/>
    <w:rPr>
      <w:rFonts w:ascii="OpenSymbol" w:hAnsi="OpenSymbol" w:cs="OpenSymbol"/>
    </w:rPr>
  </w:style>
  <w:style w:type="character" w:customStyle="1" w:styleId="WW8Num26z1">
    <w:name w:val="WW8Num26z1"/>
    <w:rsid w:val="000059DF"/>
    <w:rPr>
      <w:rFonts w:ascii="OpenSymbol" w:hAnsi="OpenSymbol" w:cs="OpenSymbol"/>
    </w:rPr>
  </w:style>
  <w:style w:type="character" w:customStyle="1" w:styleId="WW-Absatz-Standardschriftart1111111111111">
    <w:name w:val="WW-Absatz-Standardschriftart1111111111111"/>
    <w:rsid w:val="000059DF"/>
  </w:style>
  <w:style w:type="character" w:customStyle="1" w:styleId="WW8Num7z1">
    <w:name w:val="WW8Num7z1"/>
    <w:rsid w:val="000059DF"/>
    <w:rPr>
      <w:rFonts w:cs="Times New Roman"/>
      <w:b/>
    </w:rPr>
  </w:style>
  <w:style w:type="character" w:customStyle="1" w:styleId="WW8Num8z1">
    <w:name w:val="WW8Num8z1"/>
    <w:rsid w:val="000059DF"/>
    <w:rPr>
      <w:rFonts w:cs="Times New Roman"/>
      <w:b/>
    </w:rPr>
  </w:style>
  <w:style w:type="character" w:customStyle="1" w:styleId="WW8Num9z0">
    <w:name w:val="WW8Num9z0"/>
    <w:rsid w:val="000059DF"/>
    <w:rPr>
      <w:rFonts w:cs="Times New Roman"/>
    </w:rPr>
  </w:style>
  <w:style w:type="character" w:customStyle="1" w:styleId="WW-Absatz-Standardschriftart11111111111111">
    <w:name w:val="WW-Absatz-Standardschriftart11111111111111"/>
    <w:rsid w:val="000059DF"/>
  </w:style>
  <w:style w:type="character" w:customStyle="1" w:styleId="WW8Num1z0">
    <w:name w:val="WW8Num1z0"/>
    <w:rsid w:val="000059DF"/>
    <w:rPr>
      <w:rFonts w:cs="Times New Roman"/>
    </w:rPr>
  </w:style>
  <w:style w:type="character" w:customStyle="1" w:styleId="WW8Num3z2">
    <w:name w:val="WW8Num3z2"/>
    <w:rsid w:val="000059DF"/>
    <w:rPr>
      <w:rFonts w:ascii="Wingdings" w:hAnsi="Wingdings"/>
    </w:rPr>
  </w:style>
  <w:style w:type="character" w:customStyle="1" w:styleId="WW8Num3z3">
    <w:name w:val="WW8Num3z3"/>
    <w:rsid w:val="000059DF"/>
    <w:rPr>
      <w:rFonts w:ascii="Symbol" w:hAnsi="Symbol"/>
    </w:rPr>
  </w:style>
  <w:style w:type="character" w:customStyle="1" w:styleId="WW8Num10z2">
    <w:name w:val="WW8Num10z2"/>
    <w:rsid w:val="000059DF"/>
    <w:rPr>
      <w:rFonts w:ascii="Wingdings" w:hAnsi="Wingdings"/>
    </w:rPr>
  </w:style>
  <w:style w:type="character" w:customStyle="1" w:styleId="WW8Num11z2">
    <w:name w:val="WW8Num11z2"/>
    <w:rsid w:val="000059DF"/>
    <w:rPr>
      <w:rFonts w:ascii="Wingdings" w:hAnsi="Wingdings"/>
    </w:rPr>
  </w:style>
  <w:style w:type="character" w:customStyle="1" w:styleId="WW8Num12z2">
    <w:name w:val="WW8Num12z2"/>
    <w:rsid w:val="000059DF"/>
    <w:rPr>
      <w:rFonts w:ascii="Wingdings" w:hAnsi="Wingdings"/>
    </w:rPr>
  </w:style>
  <w:style w:type="character" w:customStyle="1" w:styleId="WW8Num13z2">
    <w:name w:val="WW8Num13z2"/>
    <w:rsid w:val="000059DF"/>
    <w:rPr>
      <w:rFonts w:ascii="Wingdings" w:hAnsi="Wingdings"/>
    </w:rPr>
  </w:style>
  <w:style w:type="character" w:customStyle="1" w:styleId="WW8Num14z2">
    <w:name w:val="WW8Num14z2"/>
    <w:rsid w:val="000059DF"/>
    <w:rPr>
      <w:rFonts w:ascii="Wingdings" w:hAnsi="Wingdings"/>
    </w:rPr>
  </w:style>
  <w:style w:type="character" w:customStyle="1" w:styleId="25">
    <w:name w:val="Основной шрифт абзаца2"/>
    <w:rsid w:val="000059DF"/>
  </w:style>
  <w:style w:type="character" w:customStyle="1" w:styleId="ac">
    <w:name w:val="Маркеры списка"/>
    <w:rsid w:val="000059DF"/>
    <w:rPr>
      <w:rFonts w:ascii="OpenSymbol" w:eastAsia="OpenSymbol" w:hAnsi="OpenSymbol" w:cs="OpenSymbol"/>
    </w:rPr>
  </w:style>
  <w:style w:type="character" w:customStyle="1" w:styleId="ad">
    <w:name w:val="Символ нумерации"/>
    <w:rsid w:val="000059DF"/>
    <w:rPr>
      <w:rFonts w:ascii="Times New Roman" w:hAnsi="Times New Roman"/>
      <w:sz w:val="28"/>
      <w:szCs w:val="28"/>
    </w:rPr>
  </w:style>
  <w:style w:type="character" w:customStyle="1" w:styleId="WW8Num33z2">
    <w:name w:val="WW8Num33z2"/>
    <w:rsid w:val="000059DF"/>
    <w:rPr>
      <w:rFonts w:ascii="Wingdings" w:hAnsi="Wingdings"/>
    </w:rPr>
  </w:style>
  <w:style w:type="character" w:customStyle="1" w:styleId="WW8Num37z0">
    <w:name w:val="WW8Num37z0"/>
    <w:rsid w:val="000059DF"/>
    <w:rPr>
      <w:rFonts w:ascii="Symbol" w:hAnsi="Symbol"/>
    </w:rPr>
  </w:style>
  <w:style w:type="character" w:customStyle="1" w:styleId="WW8Num37z1">
    <w:name w:val="WW8Num37z1"/>
    <w:rsid w:val="000059DF"/>
    <w:rPr>
      <w:rFonts w:ascii="Courier New" w:hAnsi="Courier New" w:cs="Courier New"/>
    </w:rPr>
  </w:style>
  <w:style w:type="character" w:customStyle="1" w:styleId="WW8Num37z2">
    <w:name w:val="WW8Num37z2"/>
    <w:rsid w:val="000059DF"/>
    <w:rPr>
      <w:rFonts w:ascii="Wingdings" w:hAnsi="Wingdings"/>
    </w:rPr>
  </w:style>
  <w:style w:type="character" w:customStyle="1" w:styleId="WW8Num38z0">
    <w:name w:val="WW8Num38z0"/>
    <w:rsid w:val="000059DF"/>
    <w:rPr>
      <w:rFonts w:ascii="Symbol" w:hAnsi="Symbol"/>
    </w:rPr>
  </w:style>
  <w:style w:type="character" w:customStyle="1" w:styleId="WW8Num38z1">
    <w:name w:val="WW8Num38z1"/>
    <w:rsid w:val="000059DF"/>
    <w:rPr>
      <w:rFonts w:ascii="Courier New" w:hAnsi="Courier New" w:cs="Courier New"/>
    </w:rPr>
  </w:style>
  <w:style w:type="character" w:customStyle="1" w:styleId="WW8Num38z2">
    <w:name w:val="WW8Num38z2"/>
    <w:rsid w:val="000059DF"/>
    <w:rPr>
      <w:rFonts w:ascii="Wingdings" w:hAnsi="Wingdings"/>
    </w:rPr>
  </w:style>
  <w:style w:type="character" w:customStyle="1" w:styleId="WW8Num32z2">
    <w:name w:val="WW8Num32z2"/>
    <w:rsid w:val="000059DF"/>
    <w:rPr>
      <w:rFonts w:ascii="Wingdings" w:hAnsi="Wingdings"/>
    </w:rPr>
  </w:style>
  <w:style w:type="character" w:customStyle="1" w:styleId="WW8Num35z1">
    <w:name w:val="WW8Num35z1"/>
    <w:rsid w:val="000059DF"/>
    <w:rPr>
      <w:rFonts w:ascii="Courier New" w:hAnsi="Courier New" w:cs="Courier New"/>
    </w:rPr>
  </w:style>
  <w:style w:type="character" w:customStyle="1" w:styleId="WW8Num35z2">
    <w:name w:val="WW8Num35z2"/>
    <w:rsid w:val="000059DF"/>
    <w:rPr>
      <w:rFonts w:ascii="Wingdings" w:hAnsi="Wingdings"/>
    </w:rPr>
  </w:style>
  <w:style w:type="character" w:customStyle="1" w:styleId="WW8Num39z0">
    <w:name w:val="WW8Num39z0"/>
    <w:rsid w:val="000059DF"/>
    <w:rPr>
      <w:rFonts w:ascii="Symbol" w:hAnsi="Symbol"/>
    </w:rPr>
  </w:style>
  <w:style w:type="character" w:customStyle="1" w:styleId="WW8Num39z1">
    <w:name w:val="WW8Num39z1"/>
    <w:rsid w:val="000059DF"/>
    <w:rPr>
      <w:rFonts w:ascii="Courier New" w:hAnsi="Courier New" w:cs="Courier New"/>
    </w:rPr>
  </w:style>
  <w:style w:type="character" w:customStyle="1" w:styleId="WW8Num39z2">
    <w:name w:val="WW8Num39z2"/>
    <w:rsid w:val="000059DF"/>
    <w:rPr>
      <w:rFonts w:ascii="Wingdings" w:hAnsi="Wingdings"/>
    </w:rPr>
  </w:style>
  <w:style w:type="character" w:customStyle="1" w:styleId="WW8Num31z2">
    <w:name w:val="WW8Num31z2"/>
    <w:rsid w:val="000059DF"/>
    <w:rPr>
      <w:rFonts w:ascii="Wingdings" w:hAnsi="Wingdings"/>
    </w:rPr>
  </w:style>
  <w:style w:type="character" w:customStyle="1" w:styleId="WW8Num34z2">
    <w:name w:val="WW8Num34z2"/>
    <w:rsid w:val="000059DF"/>
    <w:rPr>
      <w:rFonts w:ascii="Wingdings" w:hAnsi="Wingdings"/>
    </w:rPr>
  </w:style>
  <w:style w:type="character" w:customStyle="1" w:styleId="WW8Num30z1">
    <w:name w:val="WW8Num30z1"/>
    <w:rsid w:val="000059DF"/>
    <w:rPr>
      <w:rFonts w:ascii="Courier New" w:hAnsi="Courier New" w:cs="Courier New"/>
    </w:rPr>
  </w:style>
  <w:style w:type="character" w:customStyle="1" w:styleId="WW8Num30z2">
    <w:name w:val="WW8Num30z2"/>
    <w:rsid w:val="000059DF"/>
    <w:rPr>
      <w:rFonts w:ascii="Wingdings" w:hAnsi="Wingdings"/>
    </w:rPr>
  </w:style>
  <w:style w:type="character" w:customStyle="1" w:styleId="WW8Num40z0">
    <w:name w:val="WW8Num40z0"/>
    <w:rsid w:val="000059DF"/>
    <w:rPr>
      <w:rFonts w:ascii="Symbol" w:hAnsi="Symbol"/>
    </w:rPr>
  </w:style>
  <w:style w:type="character" w:customStyle="1" w:styleId="WW8Num40z1">
    <w:name w:val="WW8Num40z1"/>
    <w:rsid w:val="000059DF"/>
    <w:rPr>
      <w:rFonts w:ascii="Courier New" w:hAnsi="Courier New" w:cs="Courier New"/>
    </w:rPr>
  </w:style>
  <w:style w:type="character" w:customStyle="1" w:styleId="WW8Num40z2">
    <w:name w:val="WW8Num40z2"/>
    <w:rsid w:val="000059DF"/>
    <w:rPr>
      <w:rFonts w:ascii="Wingdings" w:hAnsi="Wingdings"/>
    </w:rPr>
  </w:style>
  <w:style w:type="character" w:customStyle="1" w:styleId="WW8Num36z1">
    <w:name w:val="WW8Num36z1"/>
    <w:rsid w:val="000059DF"/>
    <w:rPr>
      <w:rFonts w:ascii="Courier New" w:hAnsi="Courier New" w:cs="Courier New"/>
    </w:rPr>
  </w:style>
  <w:style w:type="character" w:customStyle="1" w:styleId="WW8Num36z2">
    <w:name w:val="WW8Num36z2"/>
    <w:rsid w:val="000059DF"/>
    <w:rPr>
      <w:rFonts w:ascii="Wingdings" w:hAnsi="Wingdings"/>
    </w:rPr>
  </w:style>
  <w:style w:type="character" w:customStyle="1" w:styleId="WW8Num45z0">
    <w:name w:val="WW8Num45z0"/>
    <w:rsid w:val="000059DF"/>
    <w:rPr>
      <w:rFonts w:ascii="Times New Roman" w:eastAsia="Times New Roman" w:hAnsi="Times New Roman" w:cs="Times New Roman"/>
      <w:b w:val="0"/>
    </w:rPr>
  </w:style>
  <w:style w:type="paragraph" w:styleId="a1">
    <w:name w:val="Body Text"/>
    <w:basedOn w:val="a0"/>
    <w:link w:val="ae"/>
    <w:uiPriority w:val="99"/>
    <w:rsid w:val="000059DF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e">
    <w:name w:val="Основной текст Знак"/>
    <w:basedOn w:val="a2"/>
    <w:link w:val="a1"/>
    <w:uiPriority w:val="99"/>
    <w:rsid w:val="000059DF"/>
    <w:rPr>
      <w:rFonts w:ascii="Calibri" w:eastAsia="Times New Roman" w:hAnsi="Calibri" w:cs="Times New Roman"/>
      <w:lang w:eastAsia="ar-SA"/>
    </w:rPr>
  </w:style>
  <w:style w:type="paragraph" w:styleId="af">
    <w:name w:val="List"/>
    <w:basedOn w:val="a1"/>
    <w:uiPriority w:val="99"/>
    <w:rsid w:val="000059DF"/>
    <w:rPr>
      <w:rFonts w:ascii="Arial" w:hAnsi="Arial" w:cs="Tahoma"/>
    </w:rPr>
  </w:style>
  <w:style w:type="paragraph" w:customStyle="1" w:styleId="26">
    <w:name w:val="Название2"/>
    <w:basedOn w:val="a0"/>
    <w:uiPriority w:val="99"/>
    <w:rsid w:val="000059DF"/>
    <w:pPr>
      <w:suppressLineNumbers/>
      <w:spacing w:before="120" w:after="120" w:line="276" w:lineRule="auto"/>
    </w:pPr>
    <w:rPr>
      <w:rFonts w:ascii="Calibri" w:hAnsi="Calibri" w:cs="Tahoma"/>
      <w:i/>
      <w:iCs/>
      <w:sz w:val="24"/>
      <w:szCs w:val="24"/>
    </w:rPr>
  </w:style>
  <w:style w:type="paragraph" w:customStyle="1" w:styleId="27">
    <w:name w:val="Указатель2"/>
    <w:basedOn w:val="a0"/>
    <w:uiPriority w:val="99"/>
    <w:rsid w:val="000059DF"/>
    <w:pPr>
      <w:suppressLineNumbers/>
      <w:spacing w:after="200" w:line="276" w:lineRule="auto"/>
    </w:pPr>
    <w:rPr>
      <w:rFonts w:ascii="Calibri" w:hAnsi="Calibri" w:cs="Tahoma"/>
      <w:sz w:val="22"/>
      <w:szCs w:val="22"/>
    </w:rPr>
  </w:style>
  <w:style w:type="paragraph" w:customStyle="1" w:styleId="11">
    <w:name w:val="Название1"/>
    <w:basedOn w:val="a0"/>
    <w:uiPriority w:val="99"/>
    <w:rsid w:val="000059DF"/>
    <w:pPr>
      <w:suppressLineNumbers/>
      <w:spacing w:before="120" w:after="120" w:line="276" w:lineRule="auto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a0"/>
    <w:uiPriority w:val="99"/>
    <w:rsid w:val="000059DF"/>
    <w:pPr>
      <w:suppressLineNumbers/>
      <w:spacing w:after="200" w:line="276" w:lineRule="auto"/>
    </w:pPr>
    <w:rPr>
      <w:rFonts w:ascii="Arial" w:hAnsi="Arial" w:cs="Tahoma"/>
      <w:sz w:val="22"/>
      <w:szCs w:val="22"/>
    </w:rPr>
  </w:style>
  <w:style w:type="paragraph" w:customStyle="1" w:styleId="af0">
    <w:name w:val="Содержимое таблицы"/>
    <w:basedOn w:val="a0"/>
    <w:uiPriority w:val="99"/>
    <w:rsid w:val="000059DF"/>
    <w:pPr>
      <w:suppressLineNumbers/>
      <w:spacing w:after="200" w:line="276" w:lineRule="auto"/>
    </w:pPr>
    <w:rPr>
      <w:rFonts w:ascii="Calibri" w:hAnsi="Calibri" w:cs="Calibri"/>
      <w:sz w:val="22"/>
      <w:szCs w:val="22"/>
    </w:rPr>
  </w:style>
  <w:style w:type="paragraph" w:customStyle="1" w:styleId="af1">
    <w:name w:val="Заголовок таблицы"/>
    <w:basedOn w:val="af0"/>
    <w:uiPriority w:val="99"/>
    <w:rsid w:val="000059DF"/>
    <w:pPr>
      <w:jc w:val="center"/>
    </w:pPr>
    <w:rPr>
      <w:b/>
      <w:bCs/>
    </w:rPr>
  </w:style>
  <w:style w:type="paragraph" w:styleId="af2">
    <w:name w:val="No Spacing"/>
    <w:link w:val="af3"/>
    <w:qFormat/>
    <w:rsid w:val="000059DF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character" w:customStyle="1" w:styleId="af3">
    <w:name w:val="Без интервала Знак"/>
    <w:link w:val="af2"/>
    <w:locked/>
    <w:rsid w:val="000059DF"/>
    <w:rPr>
      <w:rFonts w:ascii="Calibri" w:eastAsia="Calibri" w:hAnsi="Calibri" w:cs="Calibri"/>
      <w:kern w:val="1"/>
      <w:lang w:eastAsia="zh-CN"/>
    </w:rPr>
  </w:style>
  <w:style w:type="paragraph" w:customStyle="1" w:styleId="af4">
    <w:name w:val="Основной для программы"/>
    <w:basedOn w:val="Standard"/>
    <w:uiPriority w:val="99"/>
    <w:rsid w:val="000059DF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Standarduser">
    <w:name w:val="Standard (user)"/>
    <w:uiPriority w:val="99"/>
    <w:rsid w:val="000059D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paragraph" w:styleId="a">
    <w:name w:val="List Bullet"/>
    <w:basedOn w:val="a0"/>
    <w:uiPriority w:val="99"/>
    <w:semiHidden/>
    <w:unhideWhenUsed/>
    <w:rsid w:val="000059DF"/>
    <w:pPr>
      <w:numPr>
        <w:numId w:val="14"/>
      </w:numPr>
      <w:spacing w:after="200" w:line="276" w:lineRule="auto"/>
      <w:contextualSpacing/>
    </w:pPr>
    <w:rPr>
      <w:rFonts w:ascii="Calibri" w:hAnsi="Calibri" w:cs="Calibri"/>
      <w:sz w:val="22"/>
      <w:szCs w:val="22"/>
    </w:rPr>
  </w:style>
  <w:style w:type="paragraph" w:customStyle="1" w:styleId="af5">
    <w:name w:val="*Абзац"/>
    <w:basedOn w:val="a"/>
    <w:uiPriority w:val="99"/>
    <w:rsid w:val="000059DF"/>
    <w:pPr>
      <w:numPr>
        <w:numId w:val="0"/>
      </w:numPr>
      <w:suppressAutoHyphens w:val="0"/>
      <w:autoSpaceDE w:val="0"/>
      <w:autoSpaceDN w:val="0"/>
      <w:spacing w:after="0" w:line="288" w:lineRule="auto"/>
      <w:ind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numbering" w:customStyle="1" w:styleId="15">
    <w:name w:val="Нет списка1"/>
    <w:next w:val="a4"/>
    <w:uiPriority w:val="99"/>
    <w:semiHidden/>
    <w:unhideWhenUsed/>
    <w:rsid w:val="000059DF"/>
  </w:style>
  <w:style w:type="character" w:styleId="af6">
    <w:name w:val="Emphasis"/>
    <w:qFormat/>
    <w:rsid w:val="000059DF"/>
    <w:rPr>
      <w:i/>
      <w:iCs/>
    </w:rPr>
  </w:style>
  <w:style w:type="character" w:customStyle="1" w:styleId="WWCharLFO4LVL1">
    <w:name w:val="WW_CharLFO4LVL1"/>
    <w:rsid w:val="000059DF"/>
    <w:rPr>
      <w:rFonts w:ascii="Symbol" w:hAnsi="Symbol"/>
    </w:rPr>
  </w:style>
  <w:style w:type="character" w:customStyle="1" w:styleId="WWCharLFO5LVL1">
    <w:name w:val="WW_CharLFO5LVL1"/>
    <w:rsid w:val="000059DF"/>
    <w:rPr>
      <w:rFonts w:ascii="OpenSymbol" w:eastAsia="OpenSymbol" w:hAnsi="OpenSymbol" w:cs="OpenSymbol"/>
    </w:rPr>
  </w:style>
  <w:style w:type="character" w:customStyle="1" w:styleId="WWCharLFO5LVL2">
    <w:name w:val="WW_CharLFO5LVL2"/>
    <w:rsid w:val="000059DF"/>
    <w:rPr>
      <w:rFonts w:ascii="OpenSymbol" w:eastAsia="OpenSymbol" w:hAnsi="OpenSymbol" w:cs="OpenSymbol"/>
    </w:rPr>
  </w:style>
  <w:style w:type="character" w:customStyle="1" w:styleId="WWCharLFO5LVL3">
    <w:name w:val="WW_CharLFO5LVL3"/>
    <w:rsid w:val="000059DF"/>
    <w:rPr>
      <w:rFonts w:ascii="OpenSymbol" w:eastAsia="OpenSymbol" w:hAnsi="OpenSymbol" w:cs="OpenSymbol"/>
    </w:rPr>
  </w:style>
  <w:style w:type="character" w:customStyle="1" w:styleId="WWCharLFO5LVL4">
    <w:name w:val="WW_CharLFO5LVL4"/>
    <w:rsid w:val="000059DF"/>
    <w:rPr>
      <w:rFonts w:ascii="OpenSymbol" w:eastAsia="OpenSymbol" w:hAnsi="OpenSymbol" w:cs="OpenSymbol"/>
    </w:rPr>
  </w:style>
  <w:style w:type="character" w:customStyle="1" w:styleId="WWCharLFO5LVL5">
    <w:name w:val="WW_CharLFO5LVL5"/>
    <w:rsid w:val="000059DF"/>
    <w:rPr>
      <w:rFonts w:ascii="OpenSymbol" w:eastAsia="OpenSymbol" w:hAnsi="OpenSymbol" w:cs="OpenSymbol"/>
    </w:rPr>
  </w:style>
  <w:style w:type="character" w:customStyle="1" w:styleId="WWCharLFO5LVL6">
    <w:name w:val="WW_CharLFO5LVL6"/>
    <w:rsid w:val="000059DF"/>
    <w:rPr>
      <w:rFonts w:ascii="OpenSymbol" w:eastAsia="OpenSymbol" w:hAnsi="OpenSymbol" w:cs="OpenSymbol"/>
    </w:rPr>
  </w:style>
  <w:style w:type="character" w:customStyle="1" w:styleId="WWCharLFO5LVL7">
    <w:name w:val="WW_CharLFO5LVL7"/>
    <w:rsid w:val="000059DF"/>
    <w:rPr>
      <w:rFonts w:ascii="OpenSymbol" w:eastAsia="OpenSymbol" w:hAnsi="OpenSymbol" w:cs="OpenSymbol"/>
    </w:rPr>
  </w:style>
  <w:style w:type="character" w:customStyle="1" w:styleId="WWCharLFO5LVL8">
    <w:name w:val="WW_CharLFO5LVL8"/>
    <w:rsid w:val="000059DF"/>
    <w:rPr>
      <w:rFonts w:ascii="OpenSymbol" w:eastAsia="OpenSymbol" w:hAnsi="OpenSymbol" w:cs="OpenSymbol"/>
    </w:rPr>
  </w:style>
  <w:style w:type="character" w:customStyle="1" w:styleId="WWCharLFO5LVL9">
    <w:name w:val="WW_CharLFO5LVL9"/>
    <w:rsid w:val="000059DF"/>
    <w:rPr>
      <w:rFonts w:ascii="OpenSymbol" w:eastAsia="OpenSymbol" w:hAnsi="OpenSymbol" w:cs="OpenSymbol"/>
    </w:rPr>
  </w:style>
  <w:style w:type="character" w:customStyle="1" w:styleId="WWCharLFO6LVL1">
    <w:name w:val="WW_CharLFO6LVL1"/>
    <w:rsid w:val="000059DF"/>
    <w:rPr>
      <w:rFonts w:ascii="OpenSymbol" w:eastAsia="OpenSymbol" w:hAnsi="OpenSymbol" w:cs="OpenSymbol"/>
    </w:rPr>
  </w:style>
  <w:style w:type="character" w:customStyle="1" w:styleId="WWCharLFO6LVL2">
    <w:name w:val="WW_CharLFO6LVL2"/>
    <w:rsid w:val="000059DF"/>
    <w:rPr>
      <w:rFonts w:ascii="OpenSymbol" w:eastAsia="OpenSymbol" w:hAnsi="OpenSymbol" w:cs="OpenSymbol"/>
    </w:rPr>
  </w:style>
  <w:style w:type="character" w:customStyle="1" w:styleId="WWCharLFO6LVL3">
    <w:name w:val="WW_CharLFO6LVL3"/>
    <w:rsid w:val="000059DF"/>
    <w:rPr>
      <w:rFonts w:ascii="OpenSymbol" w:eastAsia="OpenSymbol" w:hAnsi="OpenSymbol" w:cs="OpenSymbol"/>
    </w:rPr>
  </w:style>
  <w:style w:type="character" w:customStyle="1" w:styleId="WWCharLFO6LVL4">
    <w:name w:val="WW_CharLFO6LVL4"/>
    <w:rsid w:val="000059DF"/>
    <w:rPr>
      <w:rFonts w:ascii="OpenSymbol" w:eastAsia="OpenSymbol" w:hAnsi="OpenSymbol" w:cs="OpenSymbol"/>
    </w:rPr>
  </w:style>
  <w:style w:type="character" w:customStyle="1" w:styleId="WWCharLFO6LVL5">
    <w:name w:val="WW_CharLFO6LVL5"/>
    <w:rsid w:val="000059DF"/>
    <w:rPr>
      <w:rFonts w:ascii="OpenSymbol" w:eastAsia="OpenSymbol" w:hAnsi="OpenSymbol" w:cs="OpenSymbol"/>
    </w:rPr>
  </w:style>
  <w:style w:type="character" w:customStyle="1" w:styleId="WWCharLFO6LVL6">
    <w:name w:val="WW_CharLFO6LVL6"/>
    <w:rsid w:val="000059DF"/>
    <w:rPr>
      <w:rFonts w:ascii="OpenSymbol" w:eastAsia="OpenSymbol" w:hAnsi="OpenSymbol" w:cs="OpenSymbol"/>
    </w:rPr>
  </w:style>
  <w:style w:type="character" w:customStyle="1" w:styleId="WWCharLFO6LVL7">
    <w:name w:val="WW_CharLFO6LVL7"/>
    <w:rsid w:val="000059DF"/>
    <w:rPr>
      <w:rFonts w:ascii="OpenSymbol" w:eastAsia="OpenSymbol" w:hAnsi="OpenSymbol" w:cs="OpenSymbol"/>
    </w:rPr>
  </w:style>
  <w:style w:type="character" w:customStyle="1" w:styleId="WWCharLFO6LVL8">
    <w:name w:val="WW_CharLFO6LVL8"/>
    <w:rsid w:val="000059DF"/>
    <w:rPr>
      <w:rFonts w:ascii="OpenSymbol" w:eastAsia="OpenSymbol" w:hAnsi="OpenSymbol" w:cs="OpenSymbol"/>
    </w:rPr>
  </w:style>
  <w:style w:type="character" w:customStyle="1" w:styleId="WWCharLFO6LVL9">
    <w:name w:val="WW_CharLFO6LVL9"/>
    <w:rsid w:val="000059DF"/>
    <w:rPr>
      <w:rFonts w:ascii="OpenSymbol" w:eastAsia="OpenSymbol" w:hAnsi="OpenSymbol" w:cs="OpenSymbol"/>
    </w:rPr>
  </w:style>
  <w:style w:type="character" w:customStyle="1" w:styleId="WWCharLFO11LVL1">
    <w:name w:val="WW_CharLFO11LVL1"/>
    <w:rsid w:val="000059DF"/>
    <w:rPr>
      <w:rFonts w:ascii="OpenSymbol" w:eastAsia="OpenSymbol" w:hAnsi="OpenSymbol" w:cs="OpenSymbol"/>
    </w:rPr>
  </w:style>
  <w:style w:type="character" w:customStyle="1" w:styleId="WWCharLFO11LVL2">
    <w:name w:val="WW_CharLFO11LVL2"/>
    <w:rsid w:val="000059DF"/>
    <w:rPr>
      <w:rFonts w:ascii="OpenSymbol" w:eastAsia="OpenSymbol" w:hAnsi="OpenSymbol" w:cs="OpenSymbol"/>
    </w:rPr>
  </w:style>
  <w:style w:type="character" w:customStyle="1" w:styleId="WWCharLFO11LVL3">
    <w:name w:val="WW_CharLFO11LVL3"/>
    <w:rsid w:val="000059DF"/>
    <w:rPr>
      <w:rFonts w:ascii="OpenSymbol" w:eastAsia="OpenSymbol" w:hAnsi="OpenSymbol" w:cs="OpenSymbol"/>
    </w:rPr>
  </w:style>
  <w:style w:type="character" w:customStyle="1" w:styleId="WWCharLFO11LVL4">
    <w:name w:val="WW_CharLFO11LVL4"/>
    <w:rsid w:val="000059DF"/>
    <w:rPr>
      <w:rFonts w:ascii="OpenSymbol" w:eastAsia="OpenSymbol" w:hAnsi="OpenSymbol" w:cs="OpenSymbol"/>
    </w:rPr>
  </w:style>
  <w:style w:type="character" w:customStyle="1" w:styleId="WWCharLFO11LVL5">
    <w:name w:val="WW_CharLFO11LVL5"/>
    <w:rsid w:val="000059DF"/>
    <w:rPr>
      <w:rFonts w:ascii="OpenSymbol" w:eastAsia="OpenSymbol" w:hAnsi="OpenSymbol" w:cs="OpenSymbol"/>
    </w:rPr>
  </w:style>
  <w:style w:type="character" w:customStyle="1" w:styleId="WWCharLFO11LVL6">
    <w:name w:val="WW_CharLFO11LVL6"/>
    <w:rsid w:val="000059DF"/>
    <w:rPr>
      <w:rFonts w:ascii="OpenSymbol" w:eastAsia="OpenSymbol" w:hAnsi="OpenSymbol" w:cs="OpenSymbol"/>
    </w:rPr>
  </w:style>
  <w:style w:type="character" w:customStyle="1" w:styleId="WWCharLFO11LVL7">
    <w:name w:val="WW_CharLFO11LVL7"/>
    <w:rsid w:val="000059DF"/>
    <w:rPr>
      <w:rFonts w:ascii="OpenSymbol" w:eastAsia="OpenSymbol" w:hAnsi="OpenSymbol" w:cs="OpenSymbol"/>
    </w:rPr>
  </w:style>
  <w:style w:type="character" w:customStyle="1" w:styleId="WWCharLFO11LVL8">
    <w:name w:val="WW_CharLFO11LVL8"/>
    <w:rsid w:val="000059DF"/>
    <w:rPr>
      <w:rFonts w:ascii="OpenSymbol" w:eastAsia="OpenSymbol" w:hAnsi="OpenSymbol" w:cs="OpenSymbol"/>
    </w:rPr>
  </w:style>
  <w:style w:type="character" w:customStyle="1" w:styleId="WWCharLFO11LVL9">
    <w:name w:val="WW_CharLFO11LVL9"/>
    <w:rsid w:val="000059DF"/>
    <w:rPr>
      <w:rFonts w:ascii="OpenSymbol" w:eastAsia="OpenSymbol" w:hAnsi="OpenSymbol" w:cs="OpenSymbol"/>
    </w:rPr>
  </w:style>
  <w:style w:type="character" w:customStyle="1" w:styleId="WWCharLFO13LVL1">
    <w:name w:val="WW_CharLFO13LVL1"/>
    <w:rsid w:val="000059DF"/>
    <w:rPr>
      <w:rFonts w:ascii="OpenSymbol" w:eastAsia="OpenSymbol" w:hAnsi="OpenSymbol" w:cs="OpenSymbol"/>
    </w:rPr>
  </w:style>
  <w:style w:type="character" w:customStyle="1" w:styleId="WWCharLFO13LVL2">
    <w:name w:val="WW_CharLFO13LVL2"/>
    <w:rsid w:val="000059DF"/>
    <w:rPr>
      <w:rFonts w:ascii="OpenSymbol" w:eastAsia="OpenSymbol" w:hAnsi="OpenSymbol" w:cs="OpenSymbol"/>
    </w:rPr>
  </w:style>
  <w:style w:type="character" w:customStyle="1" w:styleId="WWCharLFO13LVL3">
    <w:name w:val="WW_CharLFO13LVL3"/>
    <w:rsid w:val="000059DF"/>
    <w:rPr>
      <w:rFonts w:ascii="OpenSymbol" w:eastAsia="OpenSymbol" w:hAnsi="OpenSymbol" w:cs="OpenSymbol"/>
    </w:rPr>
  </w:style>
  <w:style w:type="character" w:customStyle="1" w:styleId="WWCharLFO13LVL4">
    <w:name w:val="WW_CharLFO13LVL4"/>
    <w:rsid w:val="000059DF"/>
    <w:rPr>
      <w:rFonts w:ascii="OpenSymbol" w:eastAsia="OpenSymbol" w:hAnsi="OpenSymbol" w:cs="OpenSymbol"/>
    </w:rPr>
  </w:style>
  <w:style w:type="character" w:customStyle="1" w:styleId="WWCharLFO13LVL5">
    <w:name w:val="WW_CharLFO13LVL5"/>
    <w:rsid w:val="000059DF"/>
    <w:rPr>
      <w:rFonts w:ascii="OpenSymbol" w:eastAsia="OpenSymbol" w:hAnsi="OpenSymbol" w:cs="OpenSymbol"/>
    </w:rPr>
  </w:style>
  <w:style w:type="character" w:customStyle="1" w:styleId="WWCharLFO13LVL6">
    <w:name w:val="WW_CharLFO13LVL6"/>
    <w:rsid w:val="000059DF"/>
    <w:rPr>
      <w:rFonts w:ascii="OpenSymbol" w:eastAsia="OpenSymbol" w:hAnsi="OpenSymbol" w:cs="OpenSymbol"/>
    </w:rPr>
  </w:style>
  <w:style w:type="character" w:customStyle="1" w:styleId="WWCharLFO13LVL7">
    <w:name w:val="WW_CharLFO13LVL7"/>
    <w:rsid w:val="000059DF"/>
    <w:rPr>
      <w:rFonts w:ascii="OpenSymbol" w:eastAsia="OpenSymbol" w:hAnsi="OpenSymbol" w:cs="OpenSymbol"/>
    </w:rPr>
  </w:style>
  <w:style w:type="character" w:customStyle="1" w:styleId="WWCharLFO13LVL8">
    <w:name w:val="WW_CharLFO13LVL8"/>
    <w:rsid w:val="000059DF"/>
    <w:rPr>
      <w:rFonts w:ascii="OpenSymbol" w:eastAsia="OpenSymbol" w:hAnsi="OpenSymbol" w:cs="OpenSymbol"/>
    </w:rPr>
  </w:style>
  <w:style w:type="character" w:customStyle="1" w:styleId="WWCharLFO13LVL9">
    <w:name w:val="WW_CharLFO13LVL9"/>
    <w:rsid w:val="000059DF"/>
    <w:rPr>
      <w:rFonts w:ascii="OpenSymbol" w:eastAsia="OpenSymbol" w:hAnsi="OpenSymbol" w:cs="OpenSymbol"/>
    </w:rPr>
  </w:style>
  <w:style w:type="character" w:customStyle="1" w:styleId="WWCharLFO14LVL1">
    <w:name w:val="WW_CharLFO14LVL1"/>
    <w:rsid w:val="000059DF"/>
    <w:rPr>
      <w:rFonts w:ascii="OpenSymbol" w:eastAsia="OpenSymbol" w:hAnsi="OpenSymbol" w:cs="OpenSymbol"/>
    </w:rPr>
  </w:style>
  <w:style w:type="character" w:customStyle="1" w:styleId="WWCharLFO14LVL2">
    <w:name w:val="WW_CharLFO14LVL2"/>
    <w:rsid w:val="000059DF"/>
    <w:rPr>
      <w:rFonts w:ascii="OpenSymbol" w:eastAsia="OpenSymbol" w:hAnsi="OpenSymbol" w:cs="OpenSymbol"/>
    </w:rPr>
  </w:style>
  <w:style w:type="character" w:customStyle="1" w:styleId="WWCharLFO14LVL3">
    <w:name w:val="WW_CharLFO14LVL3"/>
    <w:rsid w:val="000059DF"/>
    <w:rPr>
      <w:rFonts w:ascii="OpenSymbol" w:eastAsia="OpenSymbol" w:hAnsi="OpenSymbol" w:cs="OpenSymbol"/>
    </w:rPr>
  </w:style>
  <w:style w:type="character" w:customStyle="1" w:styleId="WWCharLFO14LVL4">
    <w:name w:val="WW_CharLFO14LVL4"/>
    <w:rsid w:val="000059DF"/>
    <w:rPr>
      <w:rFonts w:ascii="OpenSymbol" w:eastAsia="OpenSymbol" w:hAnsi="OpenSymbol" w:cs="OpenSymbol"/>
    </w:rPr>
  </w:style>
  <w:style w:type="character" w:customStyle="1" w:styleId="WWCharLFO14LVL5">
    <w:name w:val="WW_CharLFO14LVL5"/>
    <w:rsid w:val="000059DF"/>
    <w:rPr>
      <w:rFonts w:ascii="OpenSymbol" w:eastAsia="OpenSymbol" w:hAnsi="OpenSymbol" w:cs="OpenSymbol"/>
    </w:rPr>
  </w:style>
  <w:style w:type="character" w:customStyle="1" w:styleId="WWCharLFO14LVL6">
    <w:name w:val="WW_CharLFO14LVL6"/>
    <w:rsid w:val="000059DF"/>
    <w:rPr>
      <w:rFonts w:ascii="OpenSymbol" w:eastAsia="OpenSymbol" w:hAnsi="OpenSymbol" w:cs="OpenSymbol"/>
    </w:rPr>
  </w:style>
  <w:style w:type="character" w:customStyle="1" w:styleId="WWCharLFO14LVL7">
    <w:name w:val="WW_CharLFO14LVL7"/>
    <w:rsid w:val="000059DF"/>
    <w:rPr>
      <w:rFonts w:ascii="OpenSymbol" w:eastAsia="OpenSymbol" w:hAnsi="OpenSymbol" w:cs="OpenSymbol"/>
    </w:rPr>
  </w:style>
  <w:style w:type="character" w:customStyle="1" w:styleId="WWCharLFO14LVL8">
    <w:name w:val="WW_CharLFO14LVL8"/>
    <w:rsid w:val="000059DF"/>
    <w:rPr>
      <w:rFonts w:ascii="OpenSymbol" w:eastAsia="OpenSymbol" w:hAnsi="OpenSymbol" w:cs="OpenSymbol"/>
    </w:rPr>
  </w:style>
  <w:style w:type="character" w:customStyle="1" w:styleId="WWCharLFO14LVL9">
    <w:name w:val="WW_CharLFO14LVL9"/>
    <w:rsid w:val="000059DF"/>
    <w:rPr>
      <w:rFonts w:ascii="OpenSymbol" w:eastAsia="OpenSymbol" w:hAnsi="OpenSymbol" w:cs="OpenSymbol"/>
    </w:rPr>
  </w:style>
  <w:style w:type="character" w:customStyle="1" w:styleId="WWCharLFO15LVL1">
    <w:name w:val="WW_CharLFO15LVL1"/>
    <w:rsid w:val="000059DF"/>
    <w:rPr>
      <w:rFonts w:ascii="OpenSymbol" w:eastAsia="OpenSymbol" w:hAnsi="OpenSymbol" w:cs="OpenSymbol"/>
    </w:rPr>
  </w:style>
  <w:style w:type="character" w:customStyle="1" w:styleId="WWCharLFO15LVL2">
    <w:name w:val="WW_CharLFO15LVL2"/>
    <w:rsid w:val="000059DF"/>
    <w:rPr>
      <w:rFonts w:ascii="OpenSymbol" w:eastAsia="OpenSymbol" w:hAnsi="OpenSymbol" w:cs="OpenSymbol"/>
    </w:rPr>
  </w:style>
  <w:style w:type="character" w:customStyle="1" w:styleId="WWCharLFO15LVL3">
    <w:name w:val="WW_CharLFO15LVL3"/>
    <w:rsid w:val="000059DF"/>
    <w:rPr>
      <w:rFonts w:ascii="OpenSymbol" w:eastAsia="OpenSymbol" w:hAnsi="OpenSymbol" w:cs="OpenSymbol"/>
    </w:rPr>
  </w:style>
  <w:style w:type="character" w:customStyle="1" w:styleId="WWCharLFO15LVL4">
    <w:name w:val="WW_CharLFO15LVL4"/>
    <w:rsid w:val="000059DF"/>
    <w:rPr>
      <w:rFonts w:ascii="OpenSymbol" w:eastAsia="OpenSymbol" w:hAnsi="OpenSymbol" w:cs="OpenSymbol"/>
    </w:rPr>
  </w:style>
  <w:style w:type="character" w:customStyle="1" w:styleId="WWCharLFO15LVL5">
    <w:name w:val="WW_CharLFO15LVL5"/>
    <w:rsid w:val="000059DF"/>
    <w:rPr>
      <w:rFonts w:ascii="OpenSymbol" w:eastAsia="OpenSymbol" w:hAnsi="OpenSymbol" w:cs="OpenSymbol"/>
    </w:rPr>
  </w:style>
  <w:style w:type="character" w:customStyle="1" w:styleId="WWCharLFO15LVL6">
    <w:name w:val="WW_CharLFO15LVL6"/>
    <w:rsid w:val="000059DF"/>
    <w:rPr>
      <w:rFonts w:ascii="OpenSymbol" w:eastAsia="OpenSymbol" w:hAnsi="OpenSymbol" w:cs="OpenSymbol"/>
    </w:rPr>
  </w:style>
  <w:style w:type="character" w:customStyle="1" w:styleId="WWCharLFO15LVL7">
    <w:name w:val="WW_CharLFO15LVL7"/>
    <w:rsid w:val="000059DF"/>
    <w:rPr>
      <w:rFonts w:ascii="OpenSymbol" w:eastAsia="OpenSymbol" w:hAnsi="OpenSymbol" w:cs="OpenSymbol"/>
    </w:rPr>
  </w:style>
  <w:style w:type="character" w:customStyle="1" w:styleId="WWCharLFO15LVL8">
    <w:name w:val="WW_CharLFO15LVL8"/>
    <w:rsid w:val="000059DF"/>
    <w:rPr>
      <w:rFonts w:ascii="OpenSymbol" w:eastAsia="OpenSymbol" w:hAnsi="OpenSymbol" w:cs="OpenSymbol"/>
    </w:rPr>
  </w:style>
  <w:style w:type="character" w:customStyle="1" w:styleId="WWCharLFO15LVL9">
    <w:name w:val="WW_CharLFO15LVL9"/>
    <w:rsid w:val="000059DF"/>
    <w:rPr>
      <w:rFonts w:ascii="OpenSymbol" w:eastAsia="OpenSymbol" w:hAnsi="OpenSymbol" w:cs="OpenSymbol"/>
    </w:rPr>
  </w:style>
  <w:style w:type="character" w:customStyle="1" w:styleId="WWCharLFO16LVL1">
    <w:name w:val="WW_CharLFO16LVL1"/>
    <w:rsid w:val="000059DF"/>
    <w:rPr>
      <w:rFonts w:ascii="OpenSymbol" w:eastAsia="OpenSymbol" w:hAnsi="OpenSymbol" w:cs="OpenSymbol"/>
    </w:rPr>
  </w:style>
  <w:style w:type="character" w:customStyle="1" w:styleId="WWCharLFO16LVL2">
    <w:name w:val="WW_CharLFO16LVL2"/>
    <w:rsid w:val="000059DF"/>
    <w:rPr>
      <w:rFonts w:ascii="OpenSymbol" w:eastAsia="OpenSymbol" w:hAnsi="OpenSymbol" w:cs="OpenSymbol"/>
    </w:rPr>
  </w:style>
  <w:style w:type="character" w:customStyle="1" w:styleId="WWCharLFO16LVL3">
    <w:name w:val="WW_CharLFO16LVL3"/>
    <w:rsid w:val="000059DF"/>
    <w:rPr>
      <w:rFonts w:ascii="OpenSymbol" w:eastAsia="OpenSymbol" w:hAnsi="OpenSymbol" w:cs="OpenSymbol"/>
    </w:rPr>
  </w:style>
  <w:style w:type="character" w:customStyle="1" w:styleId="WWCharLFO16LVL4">
    <w:name w:val="WW_CharLFO16LVL4"/>
    <w:rsid w:val="000059DF"/>
    <w:rPr>
      <w:rFonts w:ascii="OpenSymbol" w:eastAsia="OpenSymbol" w:hAnsi="OpenSymbol" w:cs="OpenSymbol"/>
    </w:rPr>
  </w:style>
  <w:style w:type="character" w:customStyle="1" w:styleId="WWCharLFO16LVL5">
    <w:name w:val="WW_CharLFO16LVL5"/>
    <w:rsid w:val="000059DF"/>
    <w:rPr>
      <w:rFonts w:ascii="OpenSymbol" w:eastAsia="OpenSymbol" w:hAnsi="OpenSymbol" w:cs="OpenSymbol"/>
    </w:rPr>
  </w:style>
  <w:style w:type="character" w:customStyle="1" w:styleId="WWCharLFO16LVL6">
    <w:name w:val="WW_CharLFO16LVL6"/>
    <w:rsid w:val="000059DF"/>
    <w:rPr>
      <w:rFonts w:ascii="OpenSymbol" w:eastAsia="OpenSymbol" w:hAnsi="OpenSymbol" w:cs="OpenSymbol"/>
    </w:rPr>
  </w:style>
  <w:style w:type="character" w:customStyle="1" w:styleId="WWCharLFO16LVL7">
    <w:name w:val="WW_CharLFO16LVL7"/>
    <w:rsid w:val="000059DF"/>
    <w:rPr>
      <w:rFonts w:ascii="OpenSymbol" w:eastAsia="OpenSymbol" w:hAnsi="OpenSymbol" w:cs="OpenSymbol"/>
    </w:rPr>
  </w:style>
  <w:style w:type="character" w:customStyle="1" w:styleId="WWCharLFO16LVL8">
    <w:name w:val="WW_CharLFO16LVL8"/>
    <w:rsid w:val="000059DF"/>
    <w:rPr>
      <w:rFonts w:ascii="OpenSymbol" w:eastAsia="OpenSymbol" w:hAnsi="OpenSymbol" w:cs="OpenSymbol"/>
    </w:rPr>
  </w:style>
  <w:style w:type="character" w:customStyle="1" w:styleId="WWCharLFO16LVL9">
    <w:name w:val="WW_CharLFO16LVL9"/>
    <w:rsid w:val="000059DF"/>
    <w:rPr>
      <w:rFonts w:ascii="OpenSymbol" w:eastAsia="OpenSymbol" w:hAnsi="OpenSymbol" w:cs="OpenSymbol"/>
    </w:rPr>
  </w:style>
  <w:style w:type="character" w:customStyle="1" w:styleId="WWCharLFO17LVL1">
    <w:name w:val="WW_CharLFO17LVL1"/>
    <w:rsid w:val="000059DF"/>
    <w:rPr>
      <w:rFonts w:ascii="OpenSymbol" w:eastAsia="OpenSymbol" w:hAnsi="OpenSymbol" w:cs="OpenSymbol"/>
    </w:rPr>
  </w:style>
  <w:style w:type="character" w:customStyle="1" w:styleId="WWCharLFO17LVL2">
    <w:name w:val="WW_CharLFO17LVL2"/>
    <w:rsid w:val="000059DF"/>
    <w:rPr>
      <w:rFonts w:ascii="OpenSymbol" w:eastAsia="OpenSymbol" w:hAnsi="OpenSymbol" w:cs="OpenSymbol"/>
    </w:rPr>
  </w:style>
  <w:style w:type="character" w:customStyle="1" w:styleId="WWCharLFO17LVL3">
    <w:name w:val="WW_CharLFO17LVL3"/>
    <w:rsid w:val="000059DF"/>
    <w:rPr>
      <w:rFonts w:ascii="OpenSymbol" w:eastAsia="OpenSymbol" w:hAnsi="OpenSymbol" w:cs="OpenSymbol"/>
    </w:rPr>
  </w:style>
  <w:style w:type="character" w:customStyle="1" w:styleId="WWCharLFO17LVL4">
    <w:name w:val="WW_CharLFO17LVL4"/>
    <w:rsid w:val="000059DF"/>
    <w:rPr>
      <w:rFonts w:ascii="OpenSymbol" w:eastAsia="OpenSymbol" w:hAnsi="OpenSymbol" w:cs="OpenSymbol"/>
    </w:rPr>
  </w:style>
  <w:style w:type="character" w:customStyle="1" w:styleId="WWCharLFO17LVL5">
    <w:name w:val="WW_CharLFO17LVL5"/>
    <w:rsid w:val="000059DF"/>
    <w:rPr>
      <w:rFonts w:ascii="OpenSymbol" w:eastAsia="OpenSymbol" w:hAnsi="OpenSymbol" w:cs="OpenSymbol"/>
    </w:rPr>
  </w:style>
  <w:style w:type="character" w:customStyle="1" w:styleId="WWCharLFO17LVL6">
    <w:name w:val="WW_CharLFO17LVL6"/>
    <w:rsid w:val="000059DF"/>
    <w:rPr>
      <w:rFonts w:ascii="OpenSymbol" w:eastAsia="OpenSymbol" w:hAnsi="OpenSymbol" w:cs="OpenSymbol"/>
    </w:rPr>
  </w:style>
  <w:style w:type="character" w:customStyle="1" w:styleId="WWCharLFO17LVL7">
    <w:name w:val="WW_CharLFO17LVL7"/>
    <w:rsid w:val="000059DF"/>
    <w:rPr>
      <w:rFonts w:ascii="OpenSymbol" w:eastAsia="OpenSymbol" w:hAnsi="OpenSymbol" w:cs="OpenSymbol"/>
    </w:rPr>
  </w:style>
  <w:style w:type="character" w:customStyle="1" w:styleId="WWCharLFO17LVL8">
    <w:name w:val="WW_CharLFO17LVL8"/>
    <w:rsid w:val="000059DF"/>
    <w:rPr>
      <w:rFonts w:ascii="OpenSymbol" w:eastAsia="OpenSymbol" w:hAnsi="OpenSymbol" w:cs="OpenSymbol"/>
    </w:rPr>
  </w:style>
  <w:style w:type="character" w:customStyle="1" w:styleId="WWCharLFO17LVL9">
    <w:name w:val="WW_CharLFO17LVL9"/>
    <w:rsid w:val="000059DF"/>
    <w:rPr>
      <w:rFonts w:ascii="OpenSymbol" w:eastAsia="OpenSymbol" w:hAnsi="OpenSymbol" w:cs="OpenSymbol"/>
    </w:rPr>
  </w:style>
  <w:style w:type="character" w:customStyle="1" w:styleId="WWCharLFO18LVL1">
    <w:name w:val="WW_CharLFO18LVL1"/>
    <w:rsid w:val="000059DF"/>
    <w:rPr>
      <w:rFonts w:ascii="OpenSymbol" w:eastAsia="OpenSymbol" w:hAnsi="OpenSymbol" w:cs="OpenSymbol"/>
    </w:rPr>
  </w:style>
  <w:style w:type="character" w:customStyle="1" w:styleId="WWCharLFO18LVL2">
    <w:name w:val="WW_CharLFO18LVL2"/>
    <w:rsid w:val="000059DF"/>
    <w:rPr>
      <w:rFonts w:ascii="OpenSymbol" w:eastAsia="OpenSymbol" w:hAnsi="OpenSymbol" w:cs="OpenSymbol"/>
    </w:rPr>
  </w:style>
  <w:style w:type="character" w:customStyle="1" w:styleId="WWCharLFO18LVL3">
    <w:name w:val="WW_CharLFO18LVL3"/>
    <w:rsid w:val="000059DF"/>
    <w:rPr>
      <w:rFonts w:ascii="OpenSymbol" w:eastAsia="OpenSymbol" w:hAnsi="OpenSymbol" w:cs="OpenSymbol"/>
    </w:rPr>
  </w:style>
  <w:style w:type="character" w:customStyle="1" w:styleId="WWCharLFO18LVL4">
    <w:name w:val="WW_CharLFO18LVL4"/>
    <w:rsid w:val="000059DF"/>
    <w:rPr>
      <w:rFonts w:ascii="OpenSymbol" w:eastAsia="OpenSymbol" w:hAnsi="OpenSymbol" w:cs="OpenSymbol"/>
    </w:rPr>
  </w:style>
  <w:style w:type="character" w:customStyle="1" w:styleId="WWCharLFO18LVL5">
    <w:name w:val="WW_CharLFO18LVL5"/>
    <w:rsid w:val="000059DF"/>
    <w:rPr>
      <w:rFonts w:ascii="OpenSymbol" w:eastAsia="OpenSymbol" w:hAnsi="OpenSymbol" w:cs="OpenSymbol"/>
    </w:rPr>
  </w:style>
  <w:style w:type="character" w:customStyle="1" w:styleId="WWCharLFO18LVL6">
    <w:name w:val="WW_CharLFO18LVL6"/>
    <w:rsid w:val="000059DF"/>
    <w:rPr>
      <w:rFonts w:ascii="OpenSymbol" w:eastAsia="OpenSymbol" w:hAnsi="OpenSymbol" w:cs="OpenSymbol"/>
    </w:rPr>
  </w:style>
  <w:style w:type="character" w:customStyle="1" w:styleId="WWCharLFO18LVL7">
    <w:name w:val="WW_CharLFO18LVL7"/>
    <w:rsid w:val="000059DF"/>
    <w:rPr>
      <w:rFonts w:ascii="OpenSymbol" w:eastAsia="OpenSymbol" w:hAnsi="OpenSymbol" w:cs="OpenSymbol"/>
    </w:rPr>
  </w:style>
  <w:style w:type="character" w:customStyle="1" w:styleId="WWCharLFO18LVL8">
    <w:name w:val="WW_CharLFO18LVL8"/>
    <w:rsid w:val="000059DF"/>
    <w:rPr>
      <w:rFonts w:ascii="OpenSymbol" w:eastAsia="OpenSymbol" w:hAnsi="OpenSymbol" w:cs="OpenSymbol"/>
    </w:rPr>
  </w:style>
  <w:style w:type="character" w:customStyle="1" w:styleId="WWCharLFO18LVL9">
    <w:name w:val="WW_CharLFO18LVL9"/>
    <w:rsid w:val="000059DF"/>
    <w:rPr>
      <w:rFonts w:ascii="OpenSymbol" w:eastAsia="OpenSymbol" w:hAnsi="OpenSymbol" w:cs="OpenSymbol"/>
    </w:rPr>
  </w:style>
  <w:style w:type="character" w:customStyle="1" w:styleId="WWCharLFO19LVL1">
    <w:name w:val="WW_CharLFO19LVL1"/>
    <w:rsid w:val="000059DF"/>
    <w:rPr>
      <w:rFonts w:ascii="OpenSymbol" w:eastAsia="OpenSymbol" w:hAnsi="OpenSymbol" w:cs="OpenSymbol"/>
    </w:rPr>
  </w:style>
  <w:style w:type="character" w:customStyle="1" w:styleId="WWCharLFO19LVL2">
    <w:name w:val="WW_CharLFO19LVL2"/>
    <w:rsid w:val="000059DF"/>
    <w:rPr>
      <w:rFonts w:ascii="OpenSymbol" w:eastAsia="OpenSymbol" w:hAnsi="OpenSymbol" w:cs="OpenSymbol"/>
    </w:rPr>
  </w:style>
  <w:style w:type="character" w:customStyle="1" w:styleId="WWCharLFO19LVL3">
    <w:name w:val="WW_CharLFO19LVL3"/>
    <w:rsid w:val="000059DF"/>
    <w:rPr>
      <w:rFonts w:ascii="OpenSymbol" w:eastAsia="OpenSymbol" w:hAnsi="OpenSymbol" w:cs="OpenSymbol"/>
    </w:rPr>
  </w:style>
  <w:style w:type="character" w:customStyle="1" w:styleId="WWCharLFO19LVL4">
    <w:name w:val="WW_CharLFO19LVL4"/>
    <w:rsid w:val="000059DF"/>
    <w:rPr>
      <w:rFonts w:ascii="OpenSymbol" w:eastAsia="OpenSymbol" w:hAnsi="OpenSymbol" w:cs="OpenSymbol"/>
    </w:rPr>
  </w:style>
  <w:style w:type="character" w:customStyle="1" w:styleId="WWCharLFO19LVL5">
    <w:name w:val="WW_CharLFO19LVL5"/>
    <w:rsid w:val="000059DF"/>
    <w:rPr>
      <w:rFonts w:ascii="OpenSymbol" w:eastAsia="OpenSymbol" w:hAnsi="OpenSymbol" w:cs="OpenSymbol"/>
    </w:rPr>
  </w:style>
  <w:style w:type="character" w:customStyle="1" w:styleId="WWCharLFO19LVL6">
    <w:name w:val="WW_CharLFO19LVL6"/>
    <w:rsid w:val="000059DF"/>
    <w:rPr>
      <w:rFonts w:ascii="OpenSymbol" w:eastAsia="OpenSymbol" w:hAnsi="OpenSymbol" w:cs="OpenSymbol"/>
    </w:rPr>
  </w:style>
  <w:style w:type="character" w:customStyle="1" w:styleId="WWCharLFO19LVL7">
    <w:name w:val="WW_CharLFO19LVL7"/>
    <w:rsid w:val="000059DF"/>
    <w:rPr>
      <w:rFonts w:ascii="OpenSymbol" w:eastAsia="OpenSymbol" w:hAnsi="OpenSymbol" w:cs="OpenSymbol"/>
    </w:rPr>
  </w:style>
  <w:style w:type="character" w:customStyle="1" w:styleId="WWCharLFO19LVL8">
    <w:name w:val="WW_CharLFO19LVL8"/>
    <w:rsid w:val="000059DF"/>
    <w:rPr>
      <w:rFonts w:ascii="OpenSymbol" w:eastAsia="OpenSymbol" w:hAnsi="OpenSymbol" w:cs="OpenSymbol"/>
    </w:rPr>
  </w:style>
  <w:style w:type="character" w:customStyle="1" w:styleId="WWCharLFO19LVL9">
    <w:name w:val="WW_CharLFO19LVL9"/>
    <w:rsid w:val="000059DF"/>
    <w:rPr>
      <w:rFonts w:ascii="OpenSymbol" w:eastAsia="OpenSymbol" w:hAnsi="OpenSymbol" w:cs="OpenSymbol"/>
    </w:rPr>
  </w:style>
  <w:style w:type="character" w:customStyle="1" w:styleId="WWCharLFO20LVL1">
    <w:name w:val="WW_CharLFO20LVL1"/>
    <w:rsid w:val="000059DF"/>
    <w:rPr>
      <w:rFonts w:ascii="OpenSymbol" w:eastAsia="OpenSymbol" w:hAnsi="OpenSymbol" w:cs="OpenSymbol"/>
    </w:rPr>
  </w:style>
  <w:style w:type="character" w:customStyle="1" w:styleId="WWCharLFO20LVL2">
    <w:name w:val="WW_CharLFO20LVL2"/>
    <w:rsid w:val="000059DF"/>
    <w:rPr>
      <w:rFonts w:ascii="OpenSymbol" w:eastAsia="OpenSymbol" w:hAnsi="OpenSymbol" w:cs="OpenSymbol"/>
    </w:rPr>
  </w:style>
  <w:style w:type="character" w:customStyle="1" w:styleId="WWCharLFO20LVL3">
    <w:name w:val="WW_CharLFO20LVL3"/>
    <w:rsid w:val="000059DF"/>
    <w:rPr>
      <w:rFonts w:ascii="OpenSymbol" w:eastAsia="OpenSymbol" w:hAnsi="OpenSymbol" w:cs="OpenSymbol"/>
    </w:rPr>
  </w:style>
  <w:style w:type="character" w:customStyle="1" w:styleId="WWCharLFO20LVL4">
    <w:name w:val="WW_CharLFO20LVL4"/>
    <w:rsid w:val="000059DF"/>
    <w:rPr>
      <w:rFonts w:ascii="OpenSymbol" w:eastAsia="OpenSymbol" w:hAnsi="OpenSymbol" w:cs="OpenSymbol"/>
    </w:rPr>
  </w:style>
  <w:style w:type="character" w:customStyle="1" w:styleId="WWCharLFO20LVL5">
    <w:name w:val="WW_CharLFO20LVL5"/>
    <w:rsid w:val="000059DF"/>
    <w:rPr>
      <w:rFonts w:ascii="OpenSymbol" w:eastAsia="OpenSymbol" w:hAnsi="OpenSymbol" w:cs="OpenSymbol"/>
    </w:rPr>
  </w:style>
  <w:style w:type="character" w:customStyle="1" w:styleId="WWCharLFO20LVL6">
    <w:name w:val="WW_CharLFO20LVL6"/>
    <w:rsid w:val="000059DF"/>
    <w:rPr>
      <w:rFonts w:ascii="OpenSymbol" w:eastAsia="OpenSymbol" w:hAnsi="OpenSymbol" w:cs="OpenSymbol"/>
    </w:rPr>
  </w:style>
  <w:style w:type="character" w:customStyle="1" w:styleId="WWCharLFO20LVL7">
    <w:name w:val="WW_CharLFO20LVL7"/>
    <w:rsid w:val="000059DF"/>
    <w:rPr>
      <w:rFonts w:ascii="OpenSymbol" w:eastAsia="OpenSymbol" w:hAnsi="OpenSymbol" w:cs="OpenSymbol"/>
    </w:rPr>
  </w:style>
  <w:style w:type="character" w:customStyle="1" w:styleId="WWCharLFO20LVL8">
    <w:name w:val="WW_CharLFO20LVL8"/>
    <w:rsid w:val="000059DF"/>
    <w:rPr>
      <w:rFonts w:ascii="OpenSymbol" w:eastAsia="OpenSymbol" w:hAnsi="OpenSymbol" w:cs="OpenSymbol"/>
    </w:rPr>
  </w:style>
  <w:style w:type="character" w:customStyle="1" w:styleId="WWCharLFO20LVL9">
    <w:name w:val="WW_CharLFO20LVL9"/>
    <w:rsid w:val="000059DF"/>
    <w:rPr>
      <w:rFonts w:ascii="OpenSymbol" w:eastAsia="OpenSymbol" w:hAnsi="OpenSymbol" w:cs="OpenSymbol"/>
    </w:rPr>
  </w:style>
  <w:style w:type="character" w:customStyle="1" w:styleId="WWCharLFO21LVL1">
    <w:name w:val="WW_CharLFO21LVL1"/>
    <w:rsid w:val="000059DF"/>
    <w:rPr>
      <w:rFonts w:ascii="OpenSymbol" w:eastAsia="OpenSymbol" w:hAnsi="OpenSymbol" w:cs="OpenSymbol"/>
    </w:rPr>
  </w:style>
  <w:style w:type="character" w:customStyle="1" w:styleId="WWCharLFO21LVL2">
    <w:name w:val="WW_CharLFO21LVL2"/>
    <w:rsid w:val="000059DF"/>
    <w:rPr>
      <w:rFonts w:ascii="OpenSymbol" w:eastAsia="OpenSymbol" w:hAnsi="OpenSymbol" w:cs="OpenSymbol"/>
    </w:rPr>
  </w:style>
  <w:style w:type="character" w:customStyle="1" w:styleId="WWCharLFO21LVL3">
    <w:name w:val="WW_CharLFO21LVL3"/>
    <w:rsid w:val="000059DF"/>
    <w:rPr>
      <w:rFonts w:ascii="OpenSymbol" w:eastAsia="OpenSymbol" w:hAnsi="OpenSymbol" w:cs="OpenSymbol"/>
    </w:rPr>
  </w:style>
  <w:style w:type="character" w:customStyle="1" w:styleId="WWCharLFO21LVL4">
    <w:name w:val="WW_CharLFO21LVL4"/>
    <w:rsid w:val="000059DF"/>
    <w:rPr>
      <w:rFonts w:ascii="OpenSymbol" w:eastAsia="OpenSymbol" w:hAnsi="OpenSymbol" w:cs="OpenSymbol"/>
    </w:rPr>
  </w:style>
  <w:style w:type="character" w:customStyle="1" w:styleId="WWCharLFO21LVL5">
    <w:name w:val="WW_CharLFO21LVL5"/>
    <w:rsid w:val="000059DF"/>
    <w:rPr>
      <w:rFonts w:ascii="OpenSymbol" w:eastAsia="OpenSymbol" w:hAnsi="OpenSymbol" w:cs="OpenSymbol"/>
    </w:rPr>
  </w:style>
  <w:style w:type="character" w:customStyle="1" w:styleId="WWCharLFO21LVL6">
    <w:name w:val="WW_CharLFO21LVL6"/>
    <w:rsid w:val="000059DF"/>
    <w:rPr>
      <w:rFonts w:ascii="OpenSymbol" w:eastAsia="OpenSymbol" w:hAnsi="OpenSymbol" w:cs="OpenSymbol"/>
    </w:rPr>
  </w:style>
  <w:style w:type="character" w:customStyle="1" w:styleId="WWCharLFO21LVL7">
    <w:name w:val="WW_CharLFO21LVL7"/>
    <w:rsid w:val="000059DF"/>
    <w:rPr>
      <w:rFonts w:ascii="OpenSymbol" w:eastAsia="OpenSymbol" w:hAnsi="OpenSymbol" w:cs="OpenSymbol"/>
    </w:rPr>
  </w:style>
  <w:style w:type="character" w:customStyle="1" w:styleId="WWCharLFO21LVL8">
    <w:name w:val="WW_CharLFO21LVL8"/>
    <w:rsid w:val="000059DF"/>
    <w:rPr>
      <w:rFonts w:ascii="OpenSymbol" w:eastAsia="OpenSymbol" w:hAnsi="OpenSymbol" w:cs="OpenSymbol"/>
    </w:rPr>
  </w:style>
  <w:style w:type="character" w:customStyle="1" w:styleId="WWCharLFO21LVL9">
    <w:name w:val="WW_CharLFO21LVL9"/>
    <w:rsid w:val="000059DF"/>
    <w:rPr>
      <w:rFonts w:ascii="OpenSymbol" w:eastAsia="OpenSymbol" w:hAnsi="OpenSymbol" w:cs="OpenSymbol"/>
    </w:rPr>
  </w:style>
  <w:style w:type="character" w:customStyle="1" w:styleId="WWCharLFO22LVL1">
    <w:name w:val="WW_CharLFO22LVL1"/>
    <w:rsid w:val="000059DF"/>
    <w:rPr>
      <w:rFonts w:ascii="OpenSymbol" w:eastAsia="OpenSymbol" w:hAnsi="OpenSymbol" w:cs="OpenSymbol"/>
    </w:rPr>
  </w:style>
  <w:style w:type="character" w:customStyle="1" w:styleId="WWCharLFO22LVL2">
    <w:name w:val="WW_CharLFO22LVL2"/>
    <w:rsid w:val="000059DF"/>
    <w:rPr>
      <w:rFonts w:ascii="OpenSymbol" w:eastAsia="OpenSymbol" w:hAnsi="OpenSymbol" w:cs="OpenSymbol"/>
    </w:rPr>
  </w:style>
  <w:style w:type="character" w:customStyle="1" w:styleId="WWCharLFO22LVL3">
    <w:name w:val="WW_CharLFO22LVL3"/>
    <w:rsid w:val="000059DF"/>
    <w:rPr>
      <w:rFonts w:ascii="OpenSymbol" w:eastAsia="OpenSymbol" w:hAnsi="OpenSymbol" w:cs="OpenSymbol"/>
    </w:rPr>
  </w:style>
  <w:style w:type="character" w:customStyle="1" w:styleId="WWCharLFO22LVL4">
    <w:name w:val="WW_CharLFO22LVL4"/>
    <w:rsid w:val="000059DF"/>
    <w:rPr>
      <w:rFonts w:ascii="OpenSymbol" w:eastAsia="OpenSymbol" w:hAnsi="OpenSymbol" w:cs="OpenSymbol"/>
    </w:rPr>
  </w:style>
  <w:style w:type="character" w:customStyle="1" w:styleId="WWCharLFO22LVL5">
    <w:name w:val="WW_CharLFO22LVL5"/>
    <w:rsid w:val="000059DF"/>
    <w:rPr>
      <w:rFonts w:ascii="OpenSymbol" w:eastAsia="OpenSymbol" w:hAnsi="OpenSymbol" w:cs="OpenSymbol"/>
    </w:rPr>
  </w:style>
  <w:style w:type="character" w:customStyle="1" w:styleId="WWCharLFO22LVL6">
    <w:name w:val="WW_CharLFO22LVL6"/>
    <w:rsid w:val="000059DF"/>
    <w:rPr>
      <w:rFonts w:ascii="OpenSymbol" w:eastAsia="OpenSymbol" w:hAnsi="OpenSymbol" w:cs="OpenSymbol"/>
    </w:rPr>
  </w:style>
  <w:style w:type="character" w:customStyle="1" w:styleId="WWCharLFO22LVL7">
    <w:name w:val="WW_CharLFO22LVL7"/>
    <w:rsid w:val="000059DF"/>
    <w:rPr>
      <w:rFonts w:ascii="OpenSymbol" w:eastAsia="OpenSymbol" w:hAnsi="OpenSymbol" w:cs="OpenSymbol"/>
    </w:rPr>
  </w:style>
  <w:style w:type="character" w:customStyle="1" w:styleId="WWCharLFO22LVL8">
    <w:name w:val="WW_CharLFO22LVL8"/>
    <w:rsid w:val="000059DF"/>
    <w:rPr>
      <w:rFonts w:ascii="OpenSymbol" w:eastAsia="OpenSymbol" w:hAnsi="OpenSymbol" w:cs="OpenSymbol"/>
    </w:rPr>
  </w:style>
  <w:style w:type="character" w:customStyle="1" w:styleId="WWCharLFO22LVL9">
    <w:name w:val="WW_CharLFO22LVL9"/>
    <w:rsid w:val="000059DF"/>
    <w:rPr>
      <w:rFonts w:ascii="OpenSymbol" w:eastAsia="OpenSymbol" w:hAnsi="OpenSymbol" w:cs="OpenSymbol"/>
    </w:rPr>
  </w:style>
  <w:style w:type="character" w:customStyle="1" w:styleId="WWCharLFO23LVL1">
    <w:name w:val="WW_CharLFO23LVL1"/>
    <w:rsid w:val="000059DF"/>
    <w:rPr>
      <w:rFonts w:ascii="OpenSymbol" w:eastAsia="OpenSymbol" w:hAnsi="OpenSymbol" w:cs="OpenSymbol"/>
    </w:rPr>
  </w:style>
  <w:style w:type="character" w:customStyle="1" w:styleId="WWCharLFO23LVL2">
    <w:name w:val="WW_CharLFO23LVL2"/>
    <w:rsid w:val="000059DF"/>
    <w:rPr>
      <w:rFonts w:ascii="OpenSymbol" w:eastAsia="OpenSymbol" w:hAnsi="OpenSymbol" w:cs="OpenSymbol"/>
    </w:rPr>
  </w:style>
  <w:style w:type="character" w:customStyle="1" w:styleId="WWCharLFO23LVL3">
    <w:name w:val="WW_CharLFO23LVL3"/>
    <w:rsid w:val="000059DF"/>
    <w:rPr>
      <w:rFonts w:ascii="OpenSymbol" w:eastAsia="OpenSymbol" w:hAnsi="OpenSymbol" w:cs="OpenSymbol"/>
    </w:rPr>
  </w:style>
  <w:style w:type="character" w:customStyle="1" w:styleId="WWCharLFO23LVL4">
    <w:name w:val="WW_CharLFO23LVL4"/>
    <w:rsid w:val="000059DF"/>
    <w:rPr>
      <w:rFonts w:ascii="OpenSymbol" w:eastAsia="OpenSymbol" w:hAnsi="OpenSymbol" w:cs="OpenSymbol"/>
    </w:rPr>
  </w:style>
  <w:style w:type="character" w:customStyle="1" w:styleId="WWCharLFO23LVL5">
    <w:name w:val="WW_CharLFO23LVL5"/>
    <w:rsid w:val="000059DF"/>
    <w:rPr>
      <w:rFonts w:ascii="OpenSymbol" w:eastAsia="OpenSymbol" w:hAnsi="OpenSymbol" w:cs="OpenSymbol"/>
    </w:rPr>
  </w:style>
  <w:style w:type="character" w:customStyle="1" w:styleId="WWCharLFO23LVL6">
    <w:name w:val="WW_CharLFO23LVL6"/>
    <w:rsid w:val="000059DF"/>
    <w:rPr>
      <w:rFonts w:ascii="OpenSymbol" w:eastAsia="OpenSymbol" w:hAnsi="OpenSymbol" w:cs="OpenSymbol"/>
    </w:rPr>
  </w:style>
  <w:style w:type="character" w:customStyle="1" w:styleId="WWCharLFO23LVL7">
    <w:name w:val="WW_CharLFO23LVL7"/>
    <w:rsid w:val="000059DF"/>
    <w:rPr>
      <w:rFonts w:ascii="OpenSymbol" w:eastAsia="OpenSymbol" w:hAnsi="OpenSymbol" w:cs="OpenSymbol"/>
    </w:rPr>
  </w:style>
  <w:style w:type="character" w:customStyle="1" w:styleId="WWCharLFO23LVL8">
    <w:name w:val="WW_CharLFO23LVL8"/>
    <w:rsid w:val="000059DF"/>
    <w:rPr>
      <w:rFonts w:ascii="OpenSymbol" w:eastAsia="OpenSymbol" w:hAnsi="OpenSymbol" w:cs="OpenSymbol"/>
    </w:rPr>
  </w:style>
  <w:style w:type="character" w:customStyle="1" w:styleId="WWCharLFO23LVL9">
    <w:name w:val="WW_CharLFO23LVL9"/>
    <w:rsid w:val="000059DF"/>
    <w:rPr>
      <w:rFonts w:ascii="OpenSymbol" w:eastAsia="OpenSymbol" w:hAnsi="OpenSymbol" w:cs="OpenSymbol"/>
    </w:rPr>
  </w:style>
  <w:style w:type="character" w:customStyle="1" w:styleId="WWCharLFO24LVL1">
    <w:name w:val="WW_CharLFO24LVL1"/>
    <w:rsid w:val="000059DF"/>
    <w:rPr>
      <w:rFonts w:ascii="OpenSymbol" w:eastAsia="OpenSymbol" w:hAnsi="OpenSymbol" w:cs="OpenSymbol"/>
    </w:rPr>
  </w:style>
  <w:style w:type="character" w:customStyle="1" w:styleId="WWCharLFO24LVL2">
    <w:name w:val="WW_CharLFO24LVL2"/>
    <w:rsid w:val="000059DF"/>
    <w:rPr>
      <w:rFonts w:ascii="OpenSymbol" w:eastAsia="OpenSymbol" w:hAnsi="OpenSymbol" w:cs="OpenSymbol"/>
    </w:rPr>
  </w:style>
  <w:style w:type="character" w:customStyle="1" w:styleId="WWCharLFO24LVL3">
    <w:name w:val="WW_CharLFO24LVL3"/>
    <w:rsid w:val="000059DF"/>
    <w:rPr>
      <w:rFonts w:ascii="OpenSymbol" w:eastAsia="OpenSymbol" w:hAnsi="OpenSymbol" w:cs="OpenSymbol"/>
    </w:rPr>
  </w:style>
  <w:style w:type="character" w:customStyle="1" w:styleId="WWCharLFO24LVL4">
    <w:name w:val="WW_CharLFO24LVL4"/>
    <w:rsid w:val="000059DF"/>
    <w:rPr>
      <w:rFonts w:ascii="OpenSymbol" w:eastAsia="OpenSymbol" w:hAnsi="OpenSymbol" w:cs="OpenSymbol"/>
    </w:rPr>
  </w:style>
  <w:style w:type="character" w:customStyle="1" w:styleId="WWCharLFO24LVL5">
    <w:name w:val="WW_CharLFO24LVL5"/>
    <w:rsid w:val="000059DF"/>
    <w:rPr>
      <w:rFonts w:ascii="OpenSymbol" w:eastAsia="OpenSymbol" w:hAnsi="OpenSymbol" w:cs="OpenSymbol"/>
    </w:rPr>
  </w:style>
  <w:style w:type="character" w:customStyle="1" w:styleId="WWCharLFO24LVL6">
    <w:name w:val="WW_CharLFO24LVL6"/>
    <w:rsid w:val="000059DF"/>
    <w:rPr>
      <w:rFonts w:ascii="OpenSymbol" w:eastAsia="OpenSymbol" w:hAnsi="OpenSymbol" w:cs="OpenSymbol"/>
    </w:rPr>
  </w:style>
  <w:style w:type="character" w:customStyle="1" w:styleId="WWCharLFO24LVL7">
    <w:name w:val="WW_CharLFO24LVL7"/>
    <w:rsid w:val="000059DF"/>
    <w:rPr>
      <w:rFonts w:ascii="OpenSymbol" w:eastAsia="OpenSymbol" w:hAnsi="OpenSymbol" w:cs="OpenSymbol"/>
    </w:rPr>
  </w:style>
  <w:style w:type="character" w:customStyle="1" w:styleId="WWCharLFO24LVL8">
    <w:name w:val="WW_CharLFO24LVL8"/>
    <w:rsid w:val="000059DF"/>
    <w:rPr>
      <w:rFonts w:ascii="OpenSymbol" w:eastAsia="OpenSymbol" w:hAnsi="OpenSymbol" w:cs="OpenSymbol"/>
    </w:rPr>
  </w:style>
  <w:style w:type="character" w:customStyle="1" w:styleId="WWCharLFO24LVL9">
    <w:name w:val="WW_CharLFO24LVL9"/>
    <w:rsid w:val="000059DF"/>
    <w:rPr>
      <w:rFonts w:ascii="OpenSymbol" w:eastAsia="OpenSymbol" w:hAnsi="OpenSymbol" w:cs="OpenSymbol"/>
    </w:rPr>
  </w:style>
  <w:style w:type="character" w:customStyle="1" w:styleId="WWCharLFO25LVL1">
    <w:name w:val="WW_CharLFO25LVL1"/>
    <w:rsid w:val="000059DF"/>
    <w:rPr>
      <w:rFonts w:ascii="OpenSymbol" w:eastAsia="OpenSymbol" w:hAnsi="OpenSymbol" w:cs="OpenSymbol"/>
    </w:rPr>
  </w:style>
  <w:style w:type="character" w:customStyle="1" w:styleId="WWCharLFO25LVL2">
    <w:name w:val="WW_CharLFO25LVL2"/>
    <w:rsid w:val="000059DF"/>
    <w:rPr>
      <w:rFonts w:ascii="OpenSymbol" w:eastAsia="OpenSymbol" w:hAnsi="OpenSymbol" w:cs="OpenSymbol"/>
    </w:rPr>
  </w:style>
  <w:style w:type="character" w:customStyle="1" w:styleId="WWCharLFO25LVL3">
    <w:name w:val="WW_CharLFO25LVL3"/>
    <w:rsid w:val="000059DF"/>
    <w:rPr>
      <w:rFonts w:ascii="OpenSymbol" w:eastAsia="OpenSymbol" w:hAnsi="OpenSymbol" w:cs="OpenSymbol"/>
    </w:rPr>
  </w:style>
  <w:style w:type="character" w:customStyle="1" w:styleId="WWCharLFO25LVL4">
    <w:name w:val="WW_CharLFO25LVL4"/>
    <w:rsid w:val="000059DF"/>
    <w:rPr>
      <w:rFonts w:ascii="OpenSymbol" w:eastAsia="OpenSymbol" w:hAnsi="OpenSymbol" w:cs="OpenSymbol"/>
    </w:rPr>
  </w:style>
  <w:style w:type="character" w:customStyle="1" w:styleId="WWCharLFO25LVL5">
    <w:name w:val="WW_CharLFO25LVL5"/>
    <w:rsid w:val="000059DF"/>
    <w:rPr>
      <w:rFonts w:ascii="OpenSymbol" w:eastAsia="OpenSymbol" w:hAnsi="OpenSymbol" w:cs="OpenSymbol"/>
    </w:rPr>
  </w:style>
  <w:style w:type="character" w:customStyle="1" w:styleId="WWCharLFO25LVL6">
    <w:name w:val="WW_CharLFO25LVL6"/>
    <w:rsid w:val="000059DF"/>
    <w:rPr>
      <w:rFonts w:ascii="OpenSymbol" w:eastAsia="OpenSymbol" w:hAnsi="OpenSymbol" w:cs="OpenSymbol"/>
    </w:rPr>
  </w:style>
  <w:style w:type="character" w:customStyle="1" w:styleId="WWCharLFO25LVL7">
    <w:name w:val="WW_CharLFO25LVL7"/>
    <w:rsid w:val="000059DF"/>
    <w:rPr>
      <w:rFonts w:ascii="OpenSymbol" w:eastAsia="OpenSymbol" w:hAnsi="OpenSymbol" w:cs="OpenSymbol"/>
    </w:rPr>
  </w:style>
  <w:style w:type="character" w:customStyle="1" w:styleId="WWCharLFO25LVL8">
    <w:name w:val="WW_CharLFO25LVL8"/>
    <w:rsid w:val="000059DF"/>
    <w:rPr>
      <w:rFonts w:ascii="OpenSymbol" w:eastAsia="OpenSymbol" w:hAnsi="OpenSymbol" w:cs="OpenSymbol"/>
    </w:rPr>
  </w:style>
  <w:style w:type="character" w:customStyle="1" w:styleId="WWCharLFO25LVL9">
    <w:name w:val="WW_CharLFO25LVL9"/>
    <w:rsid w:val="000059DF"/>
    <w:rPr>
      <w:rFonts w:ascii="OpenSymbol" w:eastAsia="OpenSymbol" w:hAnsi="OpenSymbol" w:cs="OpenSymbol"/>
    </w:rPr>
  </w:style>
  <w:style w:type="character" w:customStyle="1" w:styleId="WWCharLFO26LVL1">
    <w:name w:val="WW_CharLFO26LVL1"/>
    <w:rsid w:val="000059DF"/>
    <w:rPr>
      <w:rFonts w:ascii="OpenSymbol" w:eastAsia="OpenSymbol" w:hAnsi="OpenSymbol" w:cs="OpenSymbol"/>
    </w:rPr>
  </w:style>
  <w:style w:type="character" w:customStyle="1" w:styleId="WWCharLFO26LVL2">
    <w:name w:val="WW_CharLFO26LVL2"/>
    <w:rsid w:val="000059DF"/>
    <w:rPr>
      <w:rFonts w:ascii="OpenSymbol" w:eastAsia="OpenSymbol" w:hAnsi="OpenSymbol" w:cs="OpenSymbol"/>
    </w:rPr>
  </w:style>
  <w:style w:type="character" w:customStyle="1" w:styleId="WWCharLFO26LVL3">
    <w:name w:val="WW_CharLFO26LVL3"/>
    <w:rsid w:val="000059DF"/>
    <w:rPr>
      <w:rFonts w:ascii="OpenSymbol" w:eastAsia="OpenSymbol" w:hAnsi="OpenSymbol" w:cs="OpenSymbol"/>
    </w:rPr>
  </w:style>
  <w:style w:type="character" w:customStyle="1" w:styleId="WWCharLFO26LVL4">
    <w:name w:val="WW_CharLFO26LVL4"/>
    <w:rsid w:val="000059DF"/>
    <w:rPr>
      <w:rFonts w:ascii="OpenSymbol" w:eastAsia="OpenSymbol" w:hAnsi="OpenSymbol" w:cs="OpenSymbol"/>
    </w:rPr>
  </w:style>
  <w:style w:type="character" w:customStyle="1" w:styleId="WWCharLFO26LVL5">
    <w:name w:val="WW_CharLFO26LVL5"/>
    <w:rsid w:val="000059DF"/>
    <w:rPr>
      <w:rFonts w:ascii="OpenSymbol" w:eastAsia="OpenSymbol" w:hAnsi="OpenSymbol" w:cs="OpenSymbol"/>
    </w:rPr>
  </w:style>
  <w:style w:type="character" w:customStyle="1" w:styleId="WWCharLFO26LVL6">
    <w:name w:val="WW_CharLFO26LVL6"/>
    <w:rsid w:val="000059DF"/>
    <w:rPr>
      <w:rFonts w:ascii="OpenSymbol" w:eastAsia="OpenSymbol" w:hAnsi="OpenSymbol" w:cs="OpenSymbol"/>
    </w:rPr>
  </w:style>
  <w:style w:type="character" w:customStyle="1" w:styleId="WWCharLFO26LVL7">
    <w:name w:val="WW_CharLFO26LVL7"/>
    <w:rsid w:val="000059DF"/>
    <w:rPr>
      <w:rFonts w:ascii="OpenSymbol" w:eastAsia="OpenSymbol" w:hAnsi="OpenSymbol" w:cs="OpenSymbol"/>
    </w:rPr>
  </w:style>
  <w:style w:type="character" w:customStyle="1" w:styleId="WWCharLFO26LVL8">
    <w:name w:val="WW_CharLFO26LVL8"/>
    <w:rsid w:val="000059DF"/>
    <w:rPr>
      <w:rFonts w:ascii="OpenSymbol" w:eastAsia="OpenSymbol" w:hAnsi="OpenSymbol" w:cs="OpenSymbol"/>
    </w:rPr>
  </w:style>
  <w:style w:type="character" w:customStyle="1" w:styleId="WWCharLFO26LVL9">
    <w:name w:val="WW_CharLFO26LVL9"/>
    <w:rsid w:val="000059DF"/>
    <w:rPr>
      <w:rFonts w:ascii="OpenSymbol" w:eastAsia="OpenSymbol" w:hAnsi="OpenSymbol" w:cs="OpenSymbol"/>
    </w:rPr>
  </w:style>
  <w:style w:type="character" w:customStyle="1" w:styleId="WWCharLFO27LVL1">
    <w:name w:val="WW_CharLFO27LVL1"/>
    <w:rsid w:val="000059DF"/>
    <w:rPr>
      <w:rFonts w:ascii="OpenSymbol" w:eastAsia="OpenSymbol" w:hAnsi="OpenSymbol" w:cs="OpenSymbol"/>
    </w:rPr>
  </w:style>
  <w:style w:type="character" w:customStyle="1" w:styleId="WWCharLFO27LVL2">
    <w:name w:val="WW_CharLFO27LVL2"/>
    <w:rsid w:val="000059DF"/>
    <w:rPr>
      <w:rFonts w:ascii="OpenSymbol" w:eastAsia="OpenSymbol" w:hAnsi="OpenSymbol" w:cs="OpenSymbol"/>
    </w:rPr>
  </w:style>
  <w:style w:type="character" w:customStyle="1" w:styleId="WWCharLFO27LVL3">
    <w:name w:val="WW_CharLFO27LVL3"/>
    <w:rsid w:val="000059DF"/>
    <w:rPr>
      <w:rFonts w:ascii="OpenSymbol" w:eastAsia="OpenSymbol" w:hAnsi="OpenSymbol" w:cs="OpenSymbol"/>
    </w:rPr>
  </w:style>
  <w:style w:type="character" w:customStyle="1" w:styleId="WWCharLFO27LVL4">
    <w:name w:val="WW_CharLFO27LVL4"/>
    <w:rsid w:val="000059DF"/>
    <w:rPr>
      <w:rFonts w:ascii="OpenSymbol" w:eastAsia="OpenSymbol" w:hAnsi="OpenSymbol" w:cs="OpenSymbol"/>
    </w:rPr>
  </w:style>
  <w:style w:type="character" w:customStyle="1" w:styleId="WWCharLFO27LVL5">
    <w:name w:val="WW_CharLFO27LVL5"/>
    <w:rsid w:val="000059DF"/>
    <w:rPr>
      <w:rFonts w:ascii="OpenSymbol" w:eastAsia="OpenSymbol" w:hAnsi="OpenSymbol" w:cs="OpenSymbol"/>
    </w:rPr>
  </w:style>
  <w:style w:type="character" w:customStyle="1" w:styleId="WWCharLFO27LVL6">
    <w:name w:val="WW_CharLFO27LVL6"/>
    <w:rsid w:val="000059DF"/>
    <w:rPr>
      <w:rFonts w:ascii="OpenSymbol" w:eastAsia="OpenSymbol" w:hAnsi="OpenSymbol" w:cs="OpenSymbol"/>
    </w:rPr>
  </w:style>
  <w:style w:type="character" w:customStyle="1" w:styleId="WWCharLFO27LVL7">
    <w:name w:val="WW_CharLFO27LVL7"/>
    <w:rsid w:val="000059DF"/>
    <w:rPr>
      <w:rFonts w:ascii="OpenSymbol" w:eastAsia="OpenSymbol" w:hAnsi="OpenSymbol" w:cs="OpenSymbol"/>
    </w:rPr>
  </w:style>
  <w:style w:type="character" w:customStyle="1" w:styleId="WWCharLFO27LVL8">
    <w:name w:val="WW_CharLFO27LVL8"/>
    <w:rsid w:val="000059DF"/>
    <w:rPr>
      <w:rFonts w:ascii="OpenSymbol" w:eastAsia="OpenSymbol" w:hAnsi="OpenSymbol" w:cs="OpenSymbol"/>
    </w:rPr>
  </w:style>
  <w:style w:type="character" w:customStyle="1" w:styleId="WWCharLFO27LVL9">
    <w:name w:val="WW_CharLFO27LVL9"/>
    <w:rsid w:val="000059DF"/>
    <w:rPr>
      <w:rFonts w:ascii="OpenSymbol" w:eastAsia="OpenSymbol" w:hAnsi="OpenSymbol" w:cs="OpenSymbol"/>
    </w:rPr>
  </w:style>
  <w:style w:type="character" w:customStyle="1" w:styleId="WWCharLFO29LVL1">
    <w:name w:val="WW_CharLFO29LVL1"/>
    <w:rsid w:val="000059DF"/>
    <w:rPr>
      <w:rFonts w:ascii="OpenSymbol" w:eastAsia="OpenSymbol" w:hAnsi="OpenSymbol" w:cs="OpenSymbol"/>
    </w:rPr>
  </w:style>
  <w:style w:type="character" w:customStyle="1" w:styleId="WWCharLFO29LVL2">
    <w:name w:val="WW_CharLFO29LVL2"/>
    <w:rsid w:val="000059DF"/>
    <w:rPr>
      <w:rFonts w:ascii="OpenSymbol" w:eastAsia="OpenSymbol" w:hAnsi="OpenSymbol" w:cs="OpenSymbol"/>
    </w:rPr>
  </w:style>
  <w:style w:type="character" w:customStyle="1" w:styleId="WWCharLFO29LVL3">
    <w:name w:val="WW_CharLFO29LVL3"/>
    <w:rsid w:val="000059DF"/>
    <w:rPr>
      <w:rFonts w:ascii="OpenSymbol" w:eastAsia="OpenSymbol" w:hAnsi="OpenSymbol" w:cs="OpenSymbol"/>
    </w:rPr>
  </w:style>
  <w:style w:type="character" w:customStyle="1" w:styleId="WWCharLFO29LVL4">
    <w:name w:val="WW_CharLFO29LVL4"/>
    <w:rsid w:val="000059DF"/>
    <w:rPr>
      <w:rFonts w:ascii="OpenSymbol" w:eastAsia="OpenSymbol" w:hAnsi="OpenSymbol" w:cs="OpenSymbol"/>
    </w:rPr>
  </w:style>
  <w:style w:type="character" w:customStyle="1" w:styleId="WWCharLFO29LVL5">
    <w:name w:val="WW_CharLFO29LVL5"/>
    <w:rsid w:val="000059DF"/>
    <w:rPr>
      <w:rFonts w:ascii="OpenSymbol" w:eastAsia="OpenSymbol" w:hAnsi="OpenSymbol" w:cs="OpenSymbol"/>
    </w:rPr>
  </w:style>
  <w:style w:type="character" w:customStyle="1" w:styleId="WWCharLFO29LVL6">
    <w:name w:val="WW_CharLFO29LVL6"/>
    <w:rsid w:val="000059DF"/>
    <w:rPr>
      <w:rFonts w:ascii="OpenSymbol" w:eastAsia="OpenSymbol" w:hAnsi="OpenSymbol" w:cs="OpenSymbol"/>
    </w:rPr>
  </w:style>
  <w:style w:type="character" w:customStyle="1" w:styleId="WWCharLFO29LVL7">
    <w:name w:val="WW_CharLFO29LVL7"/>
    <w:rsid w:val="000059DF"/>
    <w:rPr>
      <w:rFonts w:ascii="OpenSymbol" w:eastAsia="OpenSymbol" w:hAnsi="OpenSymbol" w:cs="OpenSymbol"/>
    </w:rPr>
  </w:style>
  <w:style w:type="character" w:customStyle="1" w:styleId="WWCharLFO29LVL8">
    <w:name w:val="WW_CharLFO29LVL8"/>
    <w:rsid w:val="000059DF"/>
    <w:rPr>
      <w:rFonts w:ascii="OpenSymbol" w:eastAsia="OpenSymbol" w:hAnsi="OpenSymbol" w:cs="OpenSymbol"/>
    </w:rPr>
  </w:style>
  <w:style w:type="character" w:customStyle="1" w:styleId="WWCharLFO29LVL9">
    <w:name w:val="WW_CharLFO29LVL9"/>
    <w:rsid w:val="000059DF"/>
    <w:rPr>
      <w:rFonts w:ascii="OpenSymbol" w:eastAsia="OpenSymbol" w:hAnsi="OpenSymbol" w:cs="OpenSymbol"/>
    </w:rPr>
  </w:style>
  <w:style w:type="character" w:customStyle="1" w:styleId="af7">
    <w:name w:val="Название Знак"/>
    <w:basedOn w:val="a2"/>
    <w:link w:val="af8"/>
    <w:uiPriority w:val="99"/>
    <w:rsid w:val="000059DF"/>
    <w:rPr>
      <w:rFonts w:ascii="Arial" w:eastAsia="Lucida Sans Unicode" w:hAnsi="Arial" w:cs="Tahoma"/>
      <w:sz w:val="28"/>
      <w:szCs w:val="28"/>
      <w:lang w:eastAsia="ar-SA"/>
    </w:rPr>
  </w:style>
  <w:style w:type="paragraph" w:styleId="af9">
    <w:name w:val="Subtitle"/>
    <w:basedOn w:val="11"/>
    <w:next w:val="a1"/>
    <w:link w:val="afa"/>
    <w:qFormat/>
    <w:rsid w:val="000059DF"/>
    <w:pPr>
      <w:keepNext/>
      <w:widowControl w:val="0"/>
      <w:suppressLineNumbers w:val="0"/>
      <w:spacing w:before="240" w:line="100" w:lineRule="atLeast"/>
      <w:jc w:val="center"/>
      <w:textAlignment w:val="baseline"/>
    </w:pPr>
    <w:rPr>
      <w:rFonts w:eastAsia="Microsoft YaHei" w:cs="Mangal"/>
      <w:kern w:val="1"/>
      <w:sz w:val="28"/>
      <w:szCs w:val="28"/>
      <w:lang w:eastAsia="hi-IN" w:bidi="hi-IN"/>
    </w:rPr>
  </w:style>
  <w:style w:type="character" w:customStyle="1" w:styleId="afa">
    <w:name w:val="Подзаголовок Знак"/>
    <w:basedOn w:val="a2"/>
    <w:link w:val="af9"/>
    <w:rsid w:val="000059DF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6">
    <w:name w:val="Обычный1"/>
    <w:uiPriority w:val="99"/>
    <w:rsid w:val="000059DF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17">
    <w:name w:val="Название объекта1"/>
    <w:basedOn w:val="a0"/>
    <w:uiPriority w:val="99"/>
    <w:rsid w:val="000059DF"/>
    <w:pPr>
      <w:widowControl w:val="0"/>
      <w:suppressLineNumbers/>
      <w:spacing w:before="120" w:after="120" w:line="100" w:lineRule="atLeast"/>
      <w:textAlignment w:val="baseline"/>
    </w:pPr>
    <w:rPr>
      <w:rFonts w:eastAsia="SimSun" w:cs="Mangal"/>
      <w:i/>
      <w:iCs/>
      <w:kern w:val="1"/>
      <w:sz w:val="24"/>
      <w:szCs w:val="24"/>
      <w:lang w:eastAsia="hi-IN" w:bidi="hi-IN"/>
    </w:rPr>
  </w:style>
  <w:style w:type="paragraph" w:customStyle="1" w:styleId="18">
    <w:name w:val="Цитата1"/>
    <w:basedOn w:val="a0"/>
    <w:uiPriority w:val="99"/>
    <w:rsid w:val="000059DF"/>
    <w:pPr>
      <w:widowControl w:val="0"/>
      <w:spacing w:after="283" w:line="100" w:lineRule="atLeast"/>
      <w:ind w:left="567" w:right="567"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character" w:customStyle="1" w:styleId="19">
    <w:name w:val="Верхний колонтитул Знак1"/>
    <w:basedOn w:val="a2"/>
    <w:uiPriority w:val="99"/>
    <w:rsid w:val="000059D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1a">
    <w:name w:val="Нижний колонтитул Знак1"/>
    <w:basedOn w:val="a2"/>
    <w:uiPriority w:val="99"/>
    <w:rsid w:val="000059D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afb">
    <w:name w:val="annotation reference"/>
    <w:basedOn w:val="a2"/>
    <w:uiPriority w:val="99"/>
    <w:semiHidden/>
    <w:unhideWhenUsed/>
    <w:rsid w:val="000059DF"/>
    <w:rPr>
      <w:sz w:val="16"/>
      <w:szCs w:val="16"/>
    </w:rPr>
  </w:style>
  <w:style w:type="paragraph" w:styleId="afc">
    <w:name w:val="annotation text"/>
    <w:basedOn w:val="a0"/>
    <w:link w:val="afd"/>
    <w:uiPriority w:val="99"/>
    <w:semiHidden/>
    <w:unhideWhenUsed/>
    <w:rsid w:val="000059DF"/>
    <w:pPr>
      <w:suppressAutoHyphens w:val="0"/>
      <w:spacing w:after="160"/>
    </w:pPr>
    <w:rPr>
      <w:rFonts w:ascii="Calibri" w:eastAsia="Calibri" w:hAnsi="Calibri"/>
      <w:lang w:eastAsia="en-US"/>
    </w:rPr>
  </w:style>
  <w:style w:type="character" w:customStyle="1" w:styleId="afd">
    <w:name w:val="Текст примечания Знак"/>
    <w:basedOn w:val="a2"/>
    <w:link w:val="afc"/>
    <w:uiPriority w:val="99"/>
    <w:semiHidden/>
    <w:rsid w:val="000059DF"/>
    <w:rPr>
      <w:rFonts w:ascii="Calibri" w:eastAsia="Calibri" w:hAnsi="Calibri" w:cs="Times New Roman"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0059DF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0059DF"/>
    <w:rPr>
      <w:rFonts w:ascii="Calibri" w:eastAsia="Calibri" w:hAnsi="Calibri" w:cs="Times New Roman"/>
      <w:b/>
      <w:bCs/>
      <w:sz w:val="20"/>
      <w:szCs w:val="20"/>
    </w:rPr>
  </w:style>
  <w:style w:type="paragraph" w:styleId="aff0">
    <w:name w:val="Balloon Text"/>
    <w:basedOn w:val="a0"/>
    <w:link w:val="aff1"/>
    <w:uiPriority w:val="99"/>
    <w:semiHidden/>
    <w:unhideWhenUsed/>
    <w:rsid w:val="000059DF"/>
    <w:pPr>
      <w:suppressAutoHyphens w:val="0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f1">
    <w:name w:val="Текст выноски Знак"/>
    <w:basedOn w:val="a2"/>
    <w:link w:val="aff0"/>
    <w:uiPriority w:val="99"/>
    <w:semiHidden/>
    <w:rsid w:val="000059DF"/>
    <w:rPr>
      <w:rFonts w:ascii="Segoe UI" w:eastAsia="Calibri" w:hAnsi="Segoe UI" w:cs="Segoe UI"/>
      <w:sz w:val="18"/>
      <w:szCs w:val="18"/>
    </w:rPr>
  </w:style>
  <w:style w:type="paragraph" w:customStyle="1" w:styleId="31">
    <w:name w:val="Абзац списка3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41">
    <w:name w:val="Абзац списка4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51">
    <w:name w:val="Абзац списка5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8">
    <w:name w:val="Title"/>
    <w:basedOn w:val="a0"/>
    <w:next w:val="a0"/>
    <w:link w:val="af7"/>
    <w:uiPriority w:val="99"/>
    <w:qFormat/>
    <w:rsid w:val="000059DF"/>
    <w:pPr>
      <w:pBdr>
        <w:bottom w:val="single" w:sz="8" w:space="4" w:color="4F81BD" w:themeColor="accent1"/>
      </w:pBdr>
      <w:spacing w:after="300"/>
      <w:contextualSpacing/>
    </w:pPr>
    <w:rPr>
      <w:rFonts w:ascii="Arial" w:eastAsia="Lucida Sans Unicode" w:hAnsi="Arial" w:cs="Tahoma"/>
      <w:sz w:val="28"/>
      <w:szCs w:val="28"/>
    </w:rPr>
  </w:style>
  <w:style w:type="character" w:customStyle="1" w:styleId="1b">
    <w:name w:val="Название Знак1"/>
    <w:basedOn w:val="a2"/>
    <w:uiPriority w:val="10"/>
    <w:rsid w:val="000059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numbering" w:customStyle="1" w:styleId="28">
    <w:name w:val="Нет списка2"/>
    <w:next w:val="a4"/>
    <w:uiPriority w:val="99"/>
    <w:semiHidden/>
    <w:unhideWhenUsed/>
    <w:rsid w:val="000059DF"/>
  </w:style>
  <w:style w:type="paragraph" w:customStyle="1" w:styleId="msonormal0">
    <w:name w:val="msonormal"/>
    <w:basedOn w:val="a0"/>
    <w:uiPriority w:val="99"/>
    <w:rsid w:val="000059DF"/>
    <w:pPr>
      <w:suppressAutoHyphens w:val="0"/>
      <w:spacing w:before="280" w:after="280"/>
    </w:pPr>
    <w:rPr>
      <w:kern w:val="2"/>
      <w:sz w:val="24"/>
      <w:szCs w:val="24"/>
      <w:lang w:eastAsia="zh-CN"/>
    </w:rPr>
  </w:style>
  <w:style w:type="character" w:customStyle="1" w:styleId="apple-converted-space">
    <w:name w:val="apple-converted-space"/>
    <w:rsid w:val="000059DF"/>
  </w:style>
  <w:style w:type="paragraph" w:customStyle="1" w:styleId="6">
    <w:name w:val="Абзац списка6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7">
    <w:name w:val="Абзац списка7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8">
    <w:name w:val="Абзац списка8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9">
    <w:name w:val="Абзац списка9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c">
    <w:name w:val="Заголовок1"/>
    <w:basedOn w:val="a0"/>
    <w:next w:val="a1"/>
    <w:uiPriority w:val="99"/>
    <w:rsid w:val="000059DF"/>
    <w:pPr>
      <w:keepNext/>
      <w:widowControl w:val="0"/>
      <w:spacing w:before="240" w:after="120" w:line="100" w:lineRule="atLeast"/>
      <w:textAlignment w:val="baseline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character" w:customStyle="1" w:styleId="1d">
    <w:name w:val="Текст примечания Знак1"/>
    <w:basedOn w:val="a2"/>
    <w:uiPriority w:val="99"/>
    <w:semiHidden/>
    <w:rsid w:val="000059DF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1e">
    <w:name w:val="Тема примечания Знак1"/>
    <w:basedOn w:val="1d"/>
    <w:uiPriority w:val="99"/>
    <w:semiHidden/>
    <w:rsid w:val="000059DF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f">
    <w:name w:val="Текст выноски Знак1"/>
    <w:basedOn w:val="a2"/>
    <w:uiPriority w:val="99"/>
    <w:semiHidden/>
    <w:rsid w:val="000059DF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29">
    <w:name w:val="Заголовок2"/>
    <w:basedOn w:val="a0"/>
    <w:next w:val="a1"/>
    <w:uiPriority w:val="99"/>
    <w:rsid w:val="000059DF"/>
    <w:pPr>
      <w:keepNext/>
      <w:widowControl w:val="0"/>
      <w:spacing w:before="240" w:after="120" w:line="100" w:lineRule="atLeast"/>
      <w:textAlignment w:val="baseline"/>
    </w:pPr>
    <w:rPr>
      <w:rFonts w:ascii="Arial" w:eastAsia="Microsoft YaHei" w:hAnsi="Arial" w:cs="Mangal"/>
      <w:kern w:val="1"/>
      <w:sz w:val="28"/>
      <w:szCs w:val="28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4</cp:revision>
  <dcterms:created xsi:type="dcterms:W3CDTF">2020-05-23T11:18:00Z</dcterms:created>
  <dcterms:modified xsi:type="dcterms:W3CDTF">2020-05-23T11:33:00Z</dcterms:modified>
</cp:coreProperties>
</file>